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AA8" w:rsidRPr="00304604" w:rsidRDefault="00740AA8" w:rsidP="00203145">
      <w:pPr>
        <w:pStyle w:val="afc"/>
        <w:ind w:left="4962"/>
        <w:jc w:val="both"/>
        <w:rPr>
          <w:rFonts w:ascii="Century Gothic" w:hAnsi="Century Gothic"/>
          <w:sz w:val="28"/>
          <w:szCs w:val="28"/>
        </w:rPr>
      </w:pPr>
      <w:r w:rsidRPr="00304604">
        <w:rPr>
          <w:rFonts w:ascii="Century Gothic" w:hAnsi="Century Gothic"/>
          <w:sz w:val="28"/>
          <w:szCs w:val="28"/>
        </w:rPr>
        <w:t>Принят решением Совета</w:t>
      </w:r>
    </w:p>
    <w:p w:rsidR="00740AA8" w:rsidRPr="00304604" w:rsidRDefault="00740AA8" w:rsidP="00203145">
      <w:pPr>
        <w:pStyle w:val="afc"/>
        <w:ind w:left="4962"/>
        <w:jc w:val="both"/>
        <w:rPr>
          <w:rFonts w:ascii="Century Gothic" w:hAnsi="Century Gothic"/>
          <w:sz w:val="28"/>
          <w:szCs w:val="28"/>
        </w:rPr>
      </w:pPr>
      <w:r w:rsidRPr="00304604">
        <w:rPr>
          <w:rFonts w:ascii="Century Gothic" w:hAnsi="Century Gothic"/>
          <w:sz w:val="28"/>
          <w:szCs w:val="28"/>
        </w:rPr>
        <w:t>Вольненское сельского</w:t>
      </w:r>
    </w:p>
    <w:p w:rsidR="00740AA8" w:rsidRPr="00304604" w:rsidRDefault="00740AA8" w:rsidP="00203145">
      <w:pPr>
        <w:pStyle w:val="afc"/>
        <w:ind w:left="4962"/>
        <w:jc w:val="both"/>
        <w:rPr>
          <w:rFonts w:ascii="Century Gothic" w:hAnsi="Century Gothic"/>
          <w:sz w:val="28"/>
          <w:szCs w:val="28"/>
        </w:rPr>
      </w:pPr>
      <w:r w:rsidRPr="00304604">
        <w:rPr>
          <w:rFonts w:ascii="Century Gothic" w:hAnsi="Century Gothic"/>
          <w:sz w:val="28"/>
          <w:szCs w:val="28"/>
        </w:rPr>
        <w:t>поселения Успенского района</w:t>
      </w:r>
    </w:p>
    <w:p w:rsidR="00740AA8" w:rsidRPr="00304604" w:rsidRDefault="00834F04" w:rsidP="00203145">
      <w:pPr>
        <w:pStyle w:val="afc"/>
        <w:ind w:left="4962"/>
        <w:jc w:val="both"/>
        <w:rPr>
          <w:rFonts w:ascii="Century Gothic" w:hAnsi="Century Gothic"/>
          <w:sz w:val="28"/>
          <w:szCs w:val="28"/>
        </w:rPr>
      </w:pPr>
      <w:r>
        <w:rPr>
          <w:rFonts w:ascii="Century Gothic" w:hAnsi="Century Gothic"/>
          <w:sz w:val="28"/>
          <w:szCs w:val="28"/>
        </w:rPr>
        <w:t>от 07.05.2014 года № 295</w:t>
      </w:r>
    </w:p>
    <w:p w:rsidR="00740AA8" w:rsidRPr="00304604" w:rsidRDefault="00740AA8" w:rsidP="00203145">
      <w:pPr>
        <w:pStyle w:val="afc"/>
        <w:jc w:val="both"/>
        <w:rPr>
          <w:rFonts w:ascii="Century Gothic" w:hAnsi="Century Gothic"/>
          <w:sz w:val="24"/>
        </w:rPr>
      </w:pPr>
    </w:p>
    <w:p w:rsidR="00740AA8" w:rsidRPr="00304604" w:rsidRDefault="00740AA8" w:rsidP="00203145">
      <w:pPr>
        <w:pStyle w:val="afc"/>
        <w:jc w:val="both"/>
        <w:rPr>
          <w:rFonts w:ascii="Century Gothic" w:hAnsi="Century Gothic"/>
          <w:sz w:val="24"/>
        </w:rPr>
      </w:pPr>
    </w:p>
    <w:p w:rsidR="00740AA8" w:rsidRPr="00304604" w:rsidRDefault="00740AA8" w:rsidP="00203145">
      <w:pPr>
        <w:pStyle w:val="afc"/>
        <w:jc w:val="both"/>
        <w:rPr>
          <w:rFonts w:ascii="Century Gothic" w:hAnsi="Century Gothic"/>
          <w:sz w:val="24"/>
        </w:rPr>
      </w:pPr>
    </w:p>
    <w:p w:rsidR="00740AA8" w:rsidRPr="00304604" w:rsidRDefault="00740AA8" w:rsidP="00203145">
      <w:pPr>
        <w:pStyle w:val="afc"/>
        <w:jc w:val="both"/>
        <w:rPr>
          <w:rFonts w:ascii="Century Gothic" w:hAnsi="Century Gothic"/>
          <w:sz w:val="24"/>
        </w:rPr>
      </w:pPr>
    </w:p>
    <w:p w:rsidR="00740AA8" w:rsidRPr="00304604" w:rsidRDefault="00740AA8" w:rsidP="00203145">
      <w:pPr>
        <w:pStyle w:val="afc"/>
        <w:jc w:val="both"/>
        <w:rPr>
          <w:rFonts w:ascii="Century Gothic" w:hAnsi="Century Gothic"/>
          <w:sz w:val="24"/>
        </w:rPr>
      </w:pPr>
    </w:p>
    <w:p w:rsidR="00740AA8" w:rsidRPr="00304604" w:rsidRDefault="00740AA8" w:rsidP="00203145">
      <w:pPr>
        <w:pStyle w:val="afc"/>
        <w:jc w:val="both"/>
        <w:rPr>
          <w:rFonts w:ascii="Century Gothic" w:hAnsi="Century Gothic"/>
          <w:sz w:val="24"/>
        </w:rPr>
      </w:pPr>
    </w:p>
    <w:p w:rsidR="00740AA8" w:rsidRPr="00304604" w:rsidRDefault="00740AA8" w:rsidP="00203145">
      <w:pPr>
        <w:pStyle w:val="afc"/>
        <w:jc w:val="both"/>
        <w:rPr>
          <w:rFonts w:ascii="Century Gothic" w:hAnsi="Century Gothic"/>
          <w:sz w:val="24"/>
        </w:rPr>
      </w:pPr>
    </w:p>
    <w:p w:rsidR="00740AA8" w:rsidRPr="00304604" w:rsidRDefault="00740AA8" w:rsidP="00203145">
      <w:pPr>
        <w:pStyle w:val="afc"/>
        <w:jc w:val="both"/>
        <w:rPr>
          <w:rFonts w:ascii="Century Gothic" w:hAnsi="Century Gothic"/>
          <w:sz w:val="24"/>
        </w:rPr>
      </w:pPr>
    </w:p>
    <w:p w:rsidR="00740AA8" w:rsidRPr="00304604" w:rsidRDefault="00740AA8" w:rsidP="00203145">
      <w:pPr>
        <w:pStyle w:val="afc"/>
        <w:jc w:val="both"/>
        <w:rPr>
          <w:rFonts w:ascii="Century Gothic" w:hAnsi="Century Gothic"/>
          <w:sz w:val="24"/>
        </w:rPr>
      </w:pPr>
    </w:p>
    <w:p w:rsidR="00740AA8" w:rsidRPr="00304604" w:rsidRDefault="00740AA8" w:rsidP="00203145">
      <w:pPr>
        <w:pStyle w:val="afc"/>
        <w:jc w:val="both"/>
        <w:rPr>
          <w:rFonts w:ascii="Century Gothic" w:hAnsi="Century Gothic"/>
          <w:sz w:val="24"/>
        </w:rPr>
      </w:pPr>
    </w:p>
    <w:p w:rsidR="00740AA8" w:rsidRPr="00304604" w:rsidRDefault="00740AA8" w:rsidP="00203145">
      <w:pPr>
        <w:pStyle w:val="afc"/>
        <w:jc w:val="both"/>
        <w:rPr>
          <w:rFonts w:ascii="Century Gothic" w:hAnsi="Century Gothic"/>
          <w:sz w:val="24"/>
        </w:rPr>
      </w:pPr>
    </w:p>
    <w:p w:rsidR="00740AA8" w:rsidRPr="00304604" w:rsidRDefault="00740AA8" w:rsidP="00203145">
      <w:pPr>
        <w:pStyle w:val="afc"/>
        <w:jc w:val="both"/>
        <w:rPr>
          <w:rFonts w:ascii="Century Gothic" w:hAnsi="Century Gothic"/>
          <w:sz w:val="24"/>
        </w:rPr>
      </w:pPr>
    </w:p>
    <w:p w:rsidR="00740AA8" w:rsidRPr="00304604" w:rsidRDefault="00740AA8" w:rsidP="00203145">
      <w:pPr>
        <w:pStyle w:val="afc"/>
        <w:jc w:val="both"/>
        <w:rPr>
          <w:rFonts w:ascii="Century Gothic" w:hAnsi="Century Gothic"/>
          <w:sz w:val="24"/>
        </w:rPr>
      </w:pPr>
    </w:p>
    <w:p w:rsidR="00740AA8" w:rsidRPr="00304604" w:rsidRDefault="00740AA8" w:rsidP="00203145">
      <w:pPr>
        <w:pStyle w:val="afc"/>
        <w:jc w:val="both"/>
        <w:rPr>
          <w:rFonts w:ascii="Century Gothic" w:hAnsi="Century Gothic"/>
          <w:sz w:val="24"/>
        </w:rPr>
      </w:pPr>
    </w:p>
    <w:p w:rsidR="00740AA8" w:rsidRPr="00304604" w:rsidRDefault="00740AA8" w:rsidP="00203145">
      <w:pPr>
        <w:pStyle w:val="afc"/>
        <w:jc w:val="center"/>
        <w:rPr>
          <w:rFonts w:ascii="Century Gothic" w:hAnsi="Century Gothic"/>
          <w:b/>
          <w:sz w:val="72"/>
          <w:szCs w:val="72"/>
        </w:rPr>
      </w:pPr>
      <w:r w:rsidRPr="00304604">
        <w:rPr>
          <w:rFonts w:ascii="Century Gothic" w:hAnsi="Century Gothic"/>
          <w:b/>
          <w:sz w:val="72"/>
          <w:szCs w:val="72"/>
        </w:rPr>
        <w:t>У С Т А В</w:t>
      </w:r>
    </w:p>
    <w:p w:rsidR="00740AA8" w:rsidRPr="00304604" w:rsidRDefault="00740AA8" w:rsidP="00203145">
      <w:pPr>
        <w:pStyle w:val="afc"/>
        <w:jc w:val="center"/>
        <w:rPr>
          <w:rFonts w:ascii="Century Gothic" w:hAnsi="Century Gothic"/>
          <w:b/>
          <w:sz w:val="40"/>
          <w:szCs w:val="40"/>
        </w:rPr>
      </w:pPr>
    </w:p>
    <w:p w:rsidR="00740AA8" w:rsidRPr="00304604" w:rsidRDefault="00740AA8" w:rsidP="00203145">
      <w:pPr>
        <w:pStyle w:val="afc"/>
        <w:jc w:val="center"/>
        <w:rPr>
          <w:rFonts w:ascii="Century Gothic" w:hAnsi="Century Gothic"/>
          <w:b/>
          <w:sz w:val="40"/>
          <w:szCs w:val="40"/>
        </w:rPr>
      </w:pPr>
      <w:r w:rsidRPr="00304604">
        <w:rPr>
          <w:rFonts w:ascii="Century Gothic" w:hAnsi="Century Gothic"/>
          <w:b/>
          <w:sz w:val="40"/>
          <w:szCs w:val="40"/>
        </w:rPr>
        <w:t>ВОЛЬНЕНСКОГО СЕЛЬСКОГО ПОСЕЛЕНИЯ</w:t>
      </w:r>
    </w:p>
    <w:p w:rsidR="00740AA8" w:rsidRPr="00304604" w:rsidRDefault="00740AA8" w:rsidP="00203145">
      <w:pPr>
        <w:pStyle w:val="afc"/>
        <w:jc w:val="center"/>
        <w:rPr>
          <w:rFonts w:ascii="Century Gothic" w:hAnsi="Century Gothic"/>
          <w:b/>
          <w:sz w:val="40"/>
          <w:szCs w:val="40"/>
        </w:rPr>
      </w:pPr>
      <w:r w:rsidRPr="00304604">
        <w:rPr>
          <w:rFonts w:ascii="Century Gothic" w:hAnsi="Century Gothic"/>
          <w:b/>
          <w:sz w:val="40"/>
          <w:szCs w:val="40"/>
        </w:rPr>
        <w:t>УСПЕНСКОГО РАЙОНА</w:t>
      </w:r>
    </w:p>
    <w:p w:rsidR="00740AA8" w:rsidRPr="00304604" w:rsidRDefault="00740AA8" w:rsidP="00203145">
      <w:pPr>
        <w:pStyle w:val="afc"/>
        <w:jc w:val="both"/>
        <w:rPr>
          <w:rFonts w:ascii="Century Gothic" w:hAnsi="Century Gothic"/>
          <w:sz w:val="24"/>
        </w:rPr>
      </w:pPr>
    </w:p>
    <w:p w:rsidR="00740AA8" w:rsidRPr="00304604" w:rsidRDefault="00740AA8" w:rsidP="00203145">
      <w:pPr>
        <w:pStyle w:val="afc"/>
        <w:jc w:val="both"/>
        <w:rPr>
          <w:rFonts w:ascii="Century Gothic" w:hAnsi="Century Gothic"/>
          <w:sz w:val="24"/>
        </w:rPr>
      </w:pPr>
    </w:p>
    <w:p w:rsidR="00740AA8" w:rsidRPr="00304604" w:rsidRDefault="00740AA8" w:rsidP="00203145">
      <w:pPr>
        <w:pStyle w:val="afc"/>
        <w:jc w:val="both"/>
        <w:rPr>
          <w:rFonts w:ascii="Century Gothic" w:hAnsi="Century Gothic"/>
          <w:sz w:val="24"/>
        </w:rPr>
      </w:pPr>
    </w:p>
    <w:p w:rsidR="00740AA8" w:rsidRPr="00304604" w:rsidRDefault="00740AA8" w:rsidP="00203145">
      <w:pPr>
        <w:pStyle w:val="afc"/>
        <w:jc w:val="both"/>
        <w:rPr>
          <w:rFonts w:ascii="Century Gothic" w:hAnsi="Century Gothic"/>
          <w:sz w:val="24"/>
        </w:rPr>
      </w:pPr>
    </w:p>
    <w:p w:rsidR="00740AA8" w:rsidRPr="00304604" w:rsidRDefault="00740AA8" w:rsidP="00203145">
      <w:pPr>
        <w:pStyle w:val="afc"/>
        <w:jc w:val="both"/>
        <w:rPr>
          <w:rFonts w:ascii="Century Gothic" w:hAnsi="Century Gothic"/>
          <w:sz w:val="24"/>
        </w:rPr>
      </w:pPr>
    </w:p>
    <w:p w:rsidR="00740AA8" w:rsidRPr="00304604" w:rsidRDefault="00740AA8" w:rsidP="00203145">
      <w:pPr>
        <w:pStyle w:val="afc"/>
        <w:jc w:val="both"/>
        <w:rPr>
          <w:rFonts w:ascii="Century Gothic" w:hAnsi="Century Gothic"/>
          <w:sz w:val="24"/>
        </w:rPr>
      </w:pPr>
    </w:p>
    <w:p w:rsidR="00740AA8" w:rsidRPr="00304604" w:rsidRDefault="00740AA8" w:rsidP="00203145">
      <w:pPr>
        <w:pStyle w:val="afc"/>
        <w:jc w:val="both"/>
        <w:rPr>
          <w:rFonts w:ascii="Century Gothic" w:hAnsi="Century Gothic"/>
          <w:sz w:val="24"/>
        </w:rPr>
      </w:pPr>
    </w:p>
    <w:p w:rsidR="00740AA8" w:rsidRPr="00304604" w:rsidRDefault="00740AA8" w:rsidP="00203145">
      <w:pPr>
        <w:pStyle w:val="afc"/>
        <w:jc w:val="both"/>
        <w:rPr>
          <w:rFonts w:ascii="Century Gothic" w:hAnsi="Century Gothic"/>
          <w:sz w:val="24"/>
        </w:rPr>
      </w:pPr>
    </w:p>
    <w:p w:rsidR="00740AA8" w:rsidRPr="00304604" w:rsidRDefault="00740AA8" w:rsidP="00203145">
      <w:pPr>
        <w:pStyle w:val="afc"/>
        <w:jc w:val="both"/>
        <w:rPr>
          <w:rFonts w:ascii="Century Gothic" w:hAnsi="Century Gothic"/>
          <w:sz w:val="24"/>
        </w:rPr>
      </w:pPr>
    </w:p>
    <w:p w:rsidR="00740AA8" w:rsidRPr="00304604" w:rsidRDefault="00740AA8" w:rsidP="00203145">
      <w:pPr>
        <w:pStyle w:val="afc"/>
        <w:jc w:val="both"/>
        <w:rPr>
          <w:rFonts w:ascii="Century Gothic" w:hAnsi="Century Gothic"/>
          <w:sz w:val="24"/>
        </w:rPr>
      </w:pPr>
    </w:p>
    <w:p w:rsidR="00740AA8" w:rsidRPr="00304604" w:rsidRDefault="00740AA8" w:rsidP="00203145">
      <w:pPr>
        <w:pStyle w:val="afc"/>
        <w:jc w:val="both"/>
        <w:rPr>
          <w:rFonts w:ascii="Century Gothic" w:hAnsi="Century Gothic"/>
          <w:sz w:val="24"/>
        </w:rPr>
      </w:pPr>
    </w:p>
    <w:p w:rsidR="00740AA8" w:rsidRPr="00304604" w:rsidRDefault="00740AA8" w:rsidP="00203145">
      <w:pPr>
        <w:pStyle w:val="afc"/>
        <w:jc w:val="both"/>
        <w:rPr>
          <w:rFonts w:ascii="Century Gothic" w:hAnsi="Century Gothic"/>
          <w:sz w:val="24"/>
        </w:rPr>
      </w:pPr>
    </w:p>
    <w:p w:rsidR="00740AA8" w:rsidRPr="00304604" w:rsidRDefault="00740AA8" w:rsidP="00203145">
      <w:pPr>
        <w:pStyle w:val="afc"/>
        <w:jc w:val="both"/>
        <w:rPr>
          <w:rFonts w:ascii="Century Gothic" w:hAnsi="Century Gothic"/>
          <w:sz w:val="24"/>
        </w:rPr>
      </w:pPr>
    </w:p>
    <w:p w:rsidR="00740AA8" w:rsidRPr="00304604" w:rsidRDefault="00740AA8" w:rsidP="00203145">
      <w:pPr>
        <w:pStyle w:val="afc"/>
        <w:jc w:val="both"/>
        <w:rPr>
          <w:rFonts w:ascii="Century Gothic" w:hAnsi="Century Gothic"/>
          <w:sz w:val="24"/>
        </w:rPr>
      </w:pPr>
    </w:p>
    <w:p w:rsidR="00740AA8" w:rsidRPr="00304604" w:rsidRDefault="00740AA8" w:rsidP="00203145">
      <w:pPr>
        <w:pStyle w:val="afc"/>
        <w:jc w:val="both"/>
        <w:rPr>
          <w:rFonts w:ascii="Century Gothic" w:hAnsi="Century Gothic"/>
          <w:sz w:val="24"/>
        </w:rPr>
      </w:pPr>
    </w:p>
    <w:p w:rsidR="00740AA8" w:rsidRPr="00304604" w:rsidRDefault="00740AA8" w:rsidP="00203145">
      <w:pPr>
        <w:pStyle w:val="afc"/>
        <w:jc w:val="both"/>
        <w:rPr>
          <w:rFonts w:ascii="Century Gothic" w:hAnsi="Century Gothic"/>
          <w:sz w:val="24"/>
        </w:rPr>
      </w:pPr>
    </w:p>
    <w:p w:rsidR="00740AA8" w:rsidRPr="00304604" w:rsidRDefault="00740AA8" w:rsidP="00203145">
      <w:pPr>
        <w:pStyle w:val="afc"/>
        <w:jc w:val="both"/>
        <w:rPr>
          <w:rFonts w:ascii="Century Gothic" w:hAnsi="Century Gothic"/>
          <w:sz w:val="24"/>
        </w:rPr>
      </w:pPr>
    </w:p>
    <w:p w:rsidR="00740AA8" w:rsidRPr="00304604" w:rsidRDefault="00740AA8" w:rsidP="00203145">
      <w:pPr>
        <w:pStyle w:val="afc"/>
        <w:jc w:val="both"/>
        <w:rPr>
          <w:rFonts w:ascii="Century Gothic" w:hAnsi="Century Gothic"/>
          <w:sz w:val="24"/>
        </w:rPr>
      </w:pPr>
    </w:p>
    <w:p w:rsidR="00740AA8" w:rsidRPr="00304604" w:rsidRDefault="00740AA8" w:rsidP="00203145">
      <w:pPr>
        <w:pStyle w:val="afc"/>
        <w:jc w:val="both"/>
        <w:rPr>
          <w:rFonts w:ascii="Century Gothic" w:hAnsi="Century Gothic"/>
          <w:sz w:val="24"/>
        </w:rPr>
      </w:pPr>
    </w:p>
    <w:p w:rsidR="00740AA8" w:rsidRPr="00304604" w:rsidRDefault="00740AA8" w:rsidP="00203145">
      <w:pPr>
        <w:pStyle w:val="afc"/>
        <w:jc w:val="both"/>
        <w:rPr>
          <w:rFonts w:ascii="Century Gothic" w:hAnsi="Century Gothic"/>
          <w:sz w:val="24"/>
        </w:rPr>
      </w:pPr>
    </w:p>
    <w:p w:rsidR="00740AA8" w:rsidRPr="00304604" w:rsidRDefault="00740AA8" w:rsidP="00203145">
      <w:pPr>
        <w:pStyle w:val="afc"/>
        <w:jc w:val="both"/>
        <w:rPr>
          <w:rFonts w:ascii="Century Gothic" w:hAnsi="Century Gothic"/>
          <w:sz w:val="24"/>
        </w:rPr>
      </w:pPr>
    </w:p>
    <w:p w:rsidR="00740AA8" w:rsidRPr="00304604" w:rsidRDefault="00740AA8" w:rsidP="00203145">
      <w:pPr>
        <w:jc w:val="center"/>
        <w:rPr>
          <w:rFonts w:ascii="Century Gothic" w:hAnsi="Century Gothic"/>
          <w:sz w:val="28"/>
          <w:szCs w:val="28"/>
        </w:rPr>
      </w:pPr>
      <w:r w:rsidRPr="00304604">
        <w:rPr>
          <w:rFonts w:ascii="Century Gothic" w:hAnsi="Century Gothic"/>
          <w:sz w:val="28"/>
          <w:szCs w:val="28"/>
        </w:rPr>
        <w:t xml:space="preserve">село Вольное </w:t>
      </w:r>
    </w:p>
    <w:p w:rsidR="00740AA8" w:rsidRPr="00304604" w:rsidRDefault="00740AA8" w:rsidP="00203145">
      <w:pPr>
        <w:jc w:val="center"/>
        <w:rPr>
          <w:rFonts w:ascii="Century Gothic" w:hAnsi="Century Gothic"/>
          <w:sz w:val="28"/>
          <w:szCs w:val="28"/>
        </w:rPr>
      </w:pPr>
      <w:r w:rsidRPr="00304604">
        <w:rPr>
          <w:rFonts w:ascii="Century Gothic" w:hAnsi="Century Gothic"/>
          <w:sz w:val="28"/>
          <w:szCs w:val="28"/>
        </w:rPr>
        <w:t>2014 год</w:t>
      </w:r>
    </w:p>
    <w:p w:rsidR="00740AA8" w:rsidRPr="00304604" w:rsidRDefault="00740AA8" w:rsidP="00203145">
      <w:pPr>
        <w:tabs>
          <w:tab w:val="left" w:pos="142"/>
        </w:tabs>
        <w:jc w:val="both"/>
      </w:pPr>
    </w:p>
    <w:p w:rsidR="00740AA8" w:rsidRPr="00304604" w:rsidRDefault="00740AA8" w:rsidP="00203145">
      <w:pPr>
        <w:tabs>
          <w:tab w:val="left" w:pos="142"/>
        </w:tabs>
        <w:jc w:val="center"/>
        <w:rPr>
          <w:b/>
        </w:rPr>
      </w:pPr>
      <w:r w:rsidRPr="00304604">
        <w:rPr>
          <w:b/>
        </w:rPr>
        <w:lastRenderedPageBreak/>
        <w:t>СОДЕРЖАНИЕ</w:t>
      </w:r>
    </w:p>
    <w:p w:rsidR="00740AA8" w:rsidRPr="00304604" w:rsidRDefault="00740AA8" w:rsidP="00203145">
      <w:pPr>
        <w:tabs>
          <w:tab w:val="left" w:pos="142"/>
        </w:tabs>
        <w:jc w:val="both"/>
      </w:pPr>
    </w:p>
    <w:p w:rsidR="00740AA8" w:rsidRPr="00304604" w:rsidRDefault="00740AA8" w:rsidP="00203145">
      <w:pPr>
        <w:tabs>
          <w:tab w:val="left" w:pos="142"/>
        </w:tabs>
        <w:jc w:val="both"/>
      </w:pPr>
    </w:p>
    <w:tbl>
      <w:tblPr>
        <w:tblW w:w="0" w:type="auto"/>
        <w:tblLook w:val="01E0"/>
      </w:tblPr>
      <w:tblGrid>
        <w:gridCol w:w="1386"/>
        <w:gridCol w:w="6521"/>
        <w:gridCol w:w="1559"/>
      </w:tblGrid>
      <w:tr w:rsidR="00740AA8" w:rsidRPr="00304604" w:rsidTr="0013478A">
        <w:tc>
          <w:tcPr>
            <w:tcW w:w="7907" w:type="dxa"/>
            <w:gridSpan w:val="2"/>
          </w:tcPr>
          <w:p w:rsidR="00740AA8" w:rsidRPr="00304604" w:rsidRDefault="00740AA8" w:rsidP="0013478A">
            <w:pPr>
              <w:widowControl w:val="0"/>
              <w:tabs>
                <w:tab w:val="left" w:pos="-1276"/>
              </w:tabs>
              <w:jc w:val="both"/>
            </w:pPr>
            <w:r w:rsidRPr="00304604">
              <w:t xml:space="preserve">Устав Вольненского сельского поселения </w:t>
            </w:r>
          </w:p>
          <w:p w:rsidR="00740AA8" w:rsidRPr="00304604" w:rsidRDefault="00740AA8" w:rsidP="0013478A">
            <w:pPr>
              <w:widowControl w:val="0"/>
              <w:tabs>
                <w:tab w:val="left" w:pos="142"/>
              </w:tabs>
              <w:jc w:val="both"/>
            </w:pPr>
            <w:r w:rsidRPr="00304604">
              <w:t>Успенского района (преамбула)</w:t>
            </w:r>
          </w:p>
          <w:p w:rsidR="00740AA8" w:rsidRPr="00304604" w:rsidRDefault="00740AA8" w:rsidP="0013478A">
            <w:pPr>
              <w:widowControl w:val="0"/>
              <w:tabs>
                <w:tab w:val="left" w:pos="142"/>
              </w:tabs>
              <w:jc w:val="both"/>
            </w:pPr>
          </w:p>
          <w:p w:rsidR="00740AA8" w:rsidRPr="00304604" w:rsidRDefault="00740AA8" w:rsidP="0013478A">
            <w:pPr>
              <w:widowControl w:val="0"/>
              <w:tabs>
                <w:tab w:val="left" w:pos="142"/>
              </w:tabs>
              <w:jc w:val="both"/>
            </w:pPr>
          </w:p>
        </w:tc>
        <w:tc>
          <w:tcPr>
            <w:tcW w:w="1559" w:type="dxa"/>
          </w:tcPr>
          <w:p w:rsidR="00740AA8" w:rsidRPr="00304604" w:rsidRDefault="00740AA8" w:rsidP="0013478A">
            <w:pPr>
              <w:widowControl w:val="0"/>
              <w:tabs>
                <w:tab w:val="left" w:pos="142"/>
              </w:tabs>
              <w:jc w:val="both"/>
            </w:pPr>
            <w:r w:rsidRPr="00304604">
              <w:t>страница 3</w:t>
            </w:r>
          </w:p>
        </w:tc>
      </w:tr>
      <w:tr w:rsidR="00740AA8" w:rsidRPr="00304604" w:rsidTr="0013478A">
        <w:tc>
          <w:tcPr>
            <w:tcW w:w="1386" w:type="dxa"/>
          </w:tcPr>
          <w:p w:rsidR="00740AA8" w:rsidRPr="00304604" w:rsidRDefault="00740AA8" w:rsidP="0013478A">
            <w:pPr>
              <w:widowControl w:val="0"/>
              <w:tabs>
                <w:tab w:val="left" w:pos="142"/>
              </w:tabs>
              <w:jc w:val="both"/>
            </w:pPr>
            <w:r w:rsidRPr="00304604">
              <w:t xml:space="preserve">Глава </w:t>
            </w:r>
            <w:r w:rsidRPr="00304604">
              <w:rPr>
                <w:lang w:val="en-US"/>
              </w:rPr>
              <w:t>I</w:t>
            </w:r>
            <w:r w:rsidRPr="00304604">
              <w:t>.</w:t>
            </w:r>
          </w:p>
          <w:p w:rsidR="00740AA8" w:rsidRPr="00304604" w:rsidRDefault="00740AA8" w:rsidP="0013478A">
            <w:pPr>
              <w:widowControl w:val="0"/>
              <w:tabs>
                <w:tab w:val="left" w:pos="142"/>
              </w:tabs>
              <w:jc w:val="both"/>
            </w:pPr>
          </w:p>
        </w:tc>
        <w:tc>
          <w:tcPr>
            <w:tcW w:w="6521" w:type="dxa"/>
          </w:tcPr>
          <w:p w:rsidR="00740AA8" w:rsidRPr="00304604" w:rsidRDefault="00740AA8" w:rsidP="0013478A">
            <w:pPr>
              <w:widowControl w:val="0"/>
              <w:tabs>
                <w:tab w:val="left" w:pos="142"/>
              </w:tabs>
              <w:jc w:val="both"/>
            </w:pPr>
            <w:r w:rsidRPr="00304604">
              <w:t>Общие положения</w:t>
            </w:r>
          </w:p>
          <w:p w:rsidR="00740AA8" w:rsidRPr="00304604" w:rsidRDefault="00740AA8" w:rsidP="0013478A">
            <w:pPr>
              <w:widowControl w:val="0"/>
              <w:tabs>
                <w:tab w:val="left" w:pos="142"/>
              </w:tabs>
              <w:jc w:val="both"/>
            </w:pPr>
          </w:p>
          <w:p w:rsidR="00740AA8" w:rsidRPr="00304604" w:rsidRDefault="00740AA8" w:rsidP="0013478A">
            <w:pPr>
              <w:widowControl w:val="0"/>
              <w:tabs>
                <w:tab w:val="left" w:pos="142"/>
              </w:tabs>
              <w:jc w:val="both"/>
            </w:pPr>
          </w:p>
        </w:tc>
        <w:tc>
          <w:tcPr>
            <w:tcW w:w="1559" w:type="dxa"/>
          </w:tcPr>
          <w:p w:rsidR="00740AA8" w:rsidRPr="00304604" w:rsidRDefault="00740AA8" w:rsidP="0013478A">
            <w:pPr>
              <w:widowControl w:val="0"/>
              <w:jc w:val="both"/>
            </w:pPr>
            <w:r w:rsidRPr="00304604">
              <w:t>страница 3</w:t>
            </w:r>
          </w:p>
        </w:tc>
      </w:tr>
      <w:tr w:rsidR="00740AA8" w:rsidRPr="00304604" w:rsidTr="0013478A">
        <w:tc>
          <w:tcPr>
            <w:tcW w:w="1386" w:type="dxa"/>
          </w:tcPr>
          <w:p w:rsidR="00740AA8" w:rsidRPr="00304604" w:rsidRDefault="00740AA8" w:rsidP="0013478A">
            <w:pPr>
              <w:widowControl w:val="0"/>
              <w:tabs>
                <w:tab w:val="left" w:pos="142"/>
              </w:tabs>
              <w:jc w:val="both"/>
            </w:pPr>
            <w:r w:rsidRPr="00304604">
              <w:t xml:space="preserve">Глава </w:t>
            </w:r>
            <w:r w:rsidRPr="00304604">
              <w:rPr>
                <w:lang w:val="en-US"/>
              </w:rPr>
              <w:t>II</w:t>
            </w:r>
            <w:r w:rsidRPr="00304604">
              <w:t>.</w:t>
            </w:r>
          </w:p>
          <w:p w:rsidR="00740AA8" w:rsidRPr="00304604" w:rsidRDefault="00740AA8" w:rsidP="0013478A">
            <w:pPr>
              <w:widowControl w:val="0"/>
              <w:tabs>
                <w:tab w:val="left" w:pos="142"/>
              </w:tabs>
              <w:jc w:val="both"/>
            </w:pPr>
          </w:p>
        </w:tc>
        <w:tc>
          <w:tcPr>
            <w:tcW w:w="6521" w:type="dxa"/>
          </w:tcPr>
          <w:p w:rsidR="00740AA8" w:rsidRPr="00304604" w:rsidRDefault="00740AA8" w:rsidP="0013478A">
            <w:pPr>
              <w:widowControl w:val="0"/>
              <w:tabs>
                <w:tab w:val="left" w:pos="142"/>
              </w:tabs>
              <w:jc w:val="both"/>
            </w:pPr>
            <w:r w:rsidRPr="00304604">
              <w:t>Вопросы местного значения сельского поселения</w:t>
            </w:r>
          </w:p>
          <w:p w:rsidR="00740AA8" w:rsidRPr="00304604" w:rsidRDefault="00740AA8" w:rsidP="0013478A">
            <w:pPr>
              <w:widowControl w:val="0"/>
              <w:tabs>
                <w:tab w:val="left" w:pos="142"/>
              </w:tabs>
              <w:jc w:val="both"/>
            </w:pPr>
          </w:p>
          <w:p w:rsidR="00740AA8" w:rsidRPr="00304604" w:rsidRDefault="00740AA8" w:rsidP="0013478A">
            <w:pPr>
              <w:widowControl w:val="0"/>
              <w:tabs>
                <w:tab w:val="left" w:pos="142"/>
              </w:tabs>
              <w:jc w:val="both"/>
            </w:pPr>
          </w:p>
        </w:tc>
        <w:tc>
          <w:tcPr>
            <w:tcW w:w="1559" w:type="dxa"/>
          </w:tcPr>
          <w:p w:rsidR="00740AA8" w:rsidRPr="00304604" w:rsidRDefault="00740AA8" w:rsidP="0013478A">
            <w:pPr>
              <w:widowControl w:val="0"/>
              <w:jc w:val="both"/>
            </w:pPr>
            <w:r w:rsidRPr="00304604">
              <w:t>страница 4</w:t>
            </w:r>
          </w:p>
        </w:tc>
      </w:tr>
      <w:tr w:rsidR="00740AA8" w:rsidRPr="00304604" w:rsidTr="0013478A">
        <w:tc>
          <w:tcPr>
            <w:tcW w:w="1386" w:type="dxa"/>
          </w:tcPr>
          <w:p w:rsidR="00740AA8" w:rsidRPr="00304604" w:rsidRDefault="00740AA8" w:rsidP="0013478A">
            <w:pPr>
              <w:widowControl w:val="0"/>
              <w:tabs>
                <w:tab w:val="left" w:pos="142"/>
              </w:tabs>
              <w:jc w:val="both"/>
            </w:pPr>
            <w:r w:rsidRPr="00304604">
              <w:t xml:space="preserve">Глава </w:t>
            </w:r>
            <w:r w:rsidRPr="00304604">
              <w:rPr>
                <w:lang w:val="en-US"/>
              </w:rPr>
              <w:t>III</w:t>
            </w:r>
            <w:r w:rsidRPr="00304604">
              <w:t>.</w:t>
            </w:r>
          </w:p>
          <w:p w:rsidR="00740AA8" w:rsidRPr="00304604" w:rsidRDefault="00740AA8" w:rsidP="0013478A">
            <w:pPr>
              <w:widowControl w:val="0"/>
              <w:tabs>
                <w:tab w:val="left" w:pos="142"/>
              </w:tabs>
              <w:jc w:val="both"/>
            </w:pPr>
          </w:p>
        </w:tc>
        <w:tc>
          <w:tcPr>
            <w:tcW w:w="6521" w:type="dxa"/>
          </w:tcPr>
          <w:p w:rsidR="00740AA8" w:rsidRPr="00304604" w:rsidRDefault="00740AA8" w:rsidP="0013478A">
            <w:pPr>
              <w:widowControl w:val="0"/>
              <w:tabs>
                <w:tab w:val="left" w:pos="142"/>
              </w:tabs>
              <w:jc w:val="both"/>
            </w:pPr>
            <w:r w:rsidRPr="00304604">
              <w:t>Формы непосредственного осуществления населением</w:t>
            </w:r>
          </w:p>
          <w:p w:rsidR="00740AA8" w:rsidRPr="00304604" w:rsidRDefault="00740AA8" w:rsidP="0013478A">
            <w:pPr>
              <w:widowControl w:val="0"/>
              <w:tabs>
                <w:tab w:val="left" w:pos="142"/>
              </w:tabs>
              <w:jc w:val="both"/>
            </w:pPr>
            <w:r w:rsidRPr="00304604">
              <w:t>местного самоуправления и участия населения</w:t>
            </w:r>
          </w:p>
          <w:p w:rsidR="00740AA8" w:rsidRPr="00304604" w:rsidRDefault="00740AA8" w:rsidP="0013478A">
            <w:pPr>
              <w:widowControl w:val="0"/>
              <w:tabs>
                <w:tab w:val="left" w:pos="142"/>
              </w:tabs>
              <w:jc w:val="both"/>
            </w:pPr>
            <w:r w:rsidRPr="00304604">
              <w:t>сельского поселения в осуществлении местного</w:t>
            </w:r>
          </w:p>
          <w:p w:rsidR="00740AA8" w:rsidRPr="00304604" w:rsidRDefault="00740AA8" w:rsidP="0013478A">
            <w:pPr>
              <w:widowControl w:val="0"/>
              <w:tabs>
                <w:tab w:val="left" w:pos="142"/>
              </w:tabs>
              <w:jc w:val="both"/>
            </w:pPr>
            <w:r w:rsidRPr="00304604">
              <w:t>самоуправления</w:t>
            </w:r>
          </w:p>
          <w:p w:rsidR="00740AA8" w:rsidRPr="00304604" w:rsidRDefault="00740AA8" w:rsidP="0013478A">
            <w:pPr>
              <w:widowControl w:val="0"/>
              <w:tabs>
                <w:tab w:val="left" w:pos="142"/>
              </w:tabs>
              <w:jc w:val="both"/>
            </w:pPr>
          </w:p>
          <w:p w:rsidR="00740AA8" w:rsidRPr="00304604" w:rsidRDefault="00740AA8" w:rsidP="0013478A">
            <w:pPr>
              <w:widowControl w:val="0"/>
              <w:tabs>
                <w:tab w:val="left" w:pos="142"/>
              </w:tabs>
              <w:jc w:val="both"/>
            </w:pPr>
          </w:p>
        </w:tc>
        <w:tc>
          <w:tcPr>
            <w:tcW w:w="1559" w:type="dxa"/>
          </w:tcPr>
          <w:p w:rsidR="00740AA8" w:rsidRPr="00304604" w:rsidRDefault="00740AA8" w:rsidP="0013478A">
            <w:pPr>
              <w:widowControl w:val="0"/>
              <w:jc w:val="both"/>
            </w:pPr>
            <w:r w:rsidRPr="00304604">
              <w:t>страница 10</w:t>
            </w:r>
          </w:p>
        </w:tc>
      </w:tr>
      <w:tr w:rsidR="00740AA8" w:rsidRPr="00304604" w:rsidTr="0013478A">
        <w:tc>
          <w:tcPr>
            <w:tcW w:w="1386" w:type="dxa"/>
          </w:tcPr>
          <w:p w:rsidR="00740AA8" w:rsidRPr="00304604" w:rsidRDefault="00740AA8" w:rsidP="0013478A">
            <w:pPr>
              <w:widowControl w:val="0"/>
              <w:tabs>
                <w:tab w:val="left" w:pos="142"/>
              </w:tabs>
              <w:jc w:val="both"/>
            </w:pPr>
            <w:r w:rsidRPr="00304604">
              <w:t xml:space="preserve">Глава </w:t>
            </w:r>
            <w:r w:rsidRPr="00304604">
              <w:rPr>
                <w:lang w:val="en-US"/>
              </w:rPr>
              <w:t>IV</w:t>
            </w:r>
            <w:r w:rsidRPr="00304604">
              <w:t>.</w:t>
            </w:r>
          </w:p>
          <w:p w:rsidR="00740AA8" w:rsidRPr="00304604" w:rsidRDefault="00740AA8" w:rsidP="0013478A">
            <w:pPr>
              <w:widowControl w:val="0"/>
              <w:tabs>
                <w:tab w:val="left" w:pos="142"/>
              </w:tabs>
              <w:jc w:val="both"/>
            </w:pPr>
          </w:p>
        </w:tc>
        <w:tc>
          <w:tcPr>
            <w:tcW w:w="6521" w:type="dxa"/>
          </w:tcPr>
          <w:p w:rsidR="00740AA8" w:rsidRPr="00304604" w:rsidRDefault="00740AA8" w:rsidP="0013478A">
            <w:pPr>
              <w:widowControl w:val="0"/>
              <w:tabs>
                <w:tab w:val="left" w:pos="142"/>
              </w:tabs>
              <w:jc w:val="both"/>
            </w:pPr>
            <w:r w:rsidRPr="00304604">
              <w:t xml:space="preserve">Органы местного самоуправления и должностные лица </w:t>
            </w:r>
          </w:p>
          <w:p w:rsidR="00740AA8" w:rsidRPr="00304604" w:rsidRDefault="00740AA8" w:rsidP="0013478A">
            <w:pPr>
              <w:widowControl w:val="0"/>
              <w:tabs>
                <w:tab w:val="left" w:pos="142"/>
              </w:tabs>
              <w:jc w:val="both"/>
            </w:pPr>
            <w:r w:rsidRPr="00304604">
              <w:t>местного самоуправления</w:t>
            </w:r>
          </w:p>
          <w:p w:rsidR="00740AA8" w:rsidRPr="00304604" w:rsidRDefault="00740AA8" w:rsidP="0013478A">
            <w:pPr>
              <w:widowControl w:val="0"/>
              <w:tabs>
                <w:tab w:val="left" w:pos="142"/>
              </w:tabs>
              <w:jc w:val="both"/>
            </w:pPr>
          </w:p>
          <w:p w:rsidR="00740AA8" w:rsidRPr="00304604" w:rsidRDefault="00740AA8" w:rsidP="0013478A">
            <w:pPr>
              <w:widowControl w:val="0"/>
              <w:tabs>
                <w:tab w:val="left" w:pos="142"/>
              </w:tabs>
              <w:jc w:val="both"/>
            </w:pPr>
          </w:p>
        </w:tc>
        <w:tc>
          <w:tcPr>
            <w:tcW w:w="1559" w:type="dxa"/>
          </w:tcPr>
          <w:p w:rsidR="00740AA8" w:rsidRPr="00304604" w:rsidRDefault="00740AA8" w:rsidP="0013478A">
            <w:pPr>
              <w:widowControl w:val="0"/>
              <w:jc w:val="both"/>
            </w:pPr>
            <w:r w:rsidRPr="00304604">
              <w:t>страница 20</w:t>
            </w:r>
          </w:p>
        </w:tc>
      </w:tr>
      <w:tr w:rsidR="00740AA8" w:rsidRPr="00304604" w:rsidTr="0013478A">
        <w:tc>
          <w:tcPr>
            <w:tcW w:w="1386" w:type="dxa"/>
          </w:tcPr>
          <w:p w:rsidR="00740AA8" w:rsidRPr="00304604" w:rsidRDefault="00740AA8" w:rsidP="0013478A">
            <w:pPr>
              <w:widowControl w:val="0"/>
              <w:tabs>
                <w:tab w:val="left" w:pos="142"/>
              </w:tabs>
              <w:jc w:val="both"/>
            </w:pPr>
            <w:r w:rsidRPr="00304604">
              <w:t xml:space="preserve">Глава </w:t>
            </w:r>
            <w:r w:rsidRPr="00304604">
              <w:rPr>
                <w:lang w:val="en-US"/>
              </w:rPr>
              <w:t>V</w:t>
            </w:r>
            <w:r w:rsidRPr="00304604">
              <w:t>.</w:t>
            </w:r>
          </w:p>
          <w:p w:rsidR="00740AA8" w:rsidRPr="00304604" w:rsidRDefault="00740AA8" w:rsidP="0013478A">
            <w:pPr>
              <w:widowControl w:val="0"/>
              <w:tabs>
                <w:tab w:val="left" w:pos="142"/>
              </w:tabs>
              <w:jc w:val="both"/>
            </w:pPr>
          </w:p>
        </w:tc>
        <w:tc>
          <w:tcPr>
            <w:tcW w:w="6521" w:type="dxa"/>
          </w:tcPr>
          <w:p w:rsidR="00740AA8" w:rsidRPr="00304604" w:rsidRDefault="00740AA8" w:rsidP="0013478A">
            <w:pPr>
              <w:widowControl w:val="0"/>
              <w:tabs>
                <w:tab w:val="left" w:pos="142"/>
              </w:tabs>
              <w:jc w:val="both"/>
            </w:pPr>
            <w:r w:rsidRPr="00304604">
              <w:t>Муниципальная служба</w:t>
            </w:r>
          </w:p>
          <w:p w:rsidR="00740AA8" w:rsidRPr="00304604" w:rsidRDefault="00740AA8" w:rsidP="0013478A">
            <w:pPr>
              <w:widowControl w:val="0"/>
              <w:tabs>
                <w:tab w:val="left" w:pos="142"/>
              </w:tabs>
              <w:jc w:val="both"/>
            </w:pPr>
          </w:p>
          <w:p w:rsidR="00740AA8" w:rsidRPr="00304604" w:rsidRDefault="00740AA8" w:rsidP="0013478A">
            <w:pPr>
              <w:widowControl w:val="0"/>
              <w:tabs>
                <w:tab w:val="left" w:pos="142"/>
              </w:tabs>
              <w:jc w:val="both"/>
            </w:pPr>
          </w:p>
        </w:tc>
        <w:tc>
          <w:tcPr>
            <w:tcW w:w="1559" w:type="dxa"/>
          </w:tcPr>
          <w:p w:rsidR="00740AA8" w:rsidRPr="00304604" w:rsidRDefault="00740AA8" w:rsidP="0013478A">
            <w:pPr>
              <w:widowControl w:val="0"/>
              <w:jc w:val="both"/>
            </w:pPr>
            <w:r w:rsidRPr="00304604">
              <w:t>страница 37</w:t>
            </w:r>
          </w:p>
        </w:tc>
      </w:tr>
      <w:tr w:rsidR="00740AA8" w:rsidRPr="00304604" w:rsidTr="0013478A">
        <w:tc>
          <w:tcPr>
            <w:tcW w:w="1386" w:type="dxa"/>
          </w:tcPr>
          <w:p w:rsidR="00740AA8" w:rsidRPr="00304604" w:rsidRDefault="00740AA8" w:rsidP="0013478A">
            <w:pPr>
              <w:widowControl w:val="0"/>
              <w:tabs>
                <w:tab w:val="left" w:pos="142"/>
              </w:tabs>
              <w:jc w:val="both"/>
            </w:pPr>
            <w:r w:rsidRPr="00304604">
              <w:t xml:space="preserve">Глава </w:t>
            </w:r>
            <w:r w:rsidRPr="00304604">
              <w:rPr>
                <w:lang w:val="en-US"/>
              </w:rPr>
              <w:t>VI</w:t>
            </w:r>
            <w:r w:rsidRPr="00304604">
              <w:t>.</w:t>
            </w:r>
          </w:p>
          <w:p w:rsidR="00740AA8" w:rsidRPr="00304604" w:rsidRDefault="00740AA8" w:rsidP="0013478A">
            <w:pPr>
              <w:widowControl w:val="0"/>
              <w:tabs>
                <w:tab w:val="left" w:pos="142"/>
              </w:tabs>
              <w:jc w:val="both"/>
            </w:pPr>
          </w:p>
        </w:tc>
        <w:tc>
          <w:tcPr>
            <w:tcW w:w="6521" w:type="dxa"/>
          </w:tcPr>
          <w:p w:rsidR="00740AA8" w:rsidRPr="00304604" w:rsidRDefault="00740AA8" w:rsidP="0013478A">
            <w:pPr>
              <w:widowControl w:val="0"/>
              <w:tabs>
                <w:tab w:val="left" w:pos="142"/>
              </w:tabs>
              <w:jc w:val="both"/>
            </w:pPr>
            <w:r w:rsidRPr="00304604">
              <w:t>Муниципальные правовые акты</w:t>
            </w:r>
          </w:p>
          <w:p w:rsidR="00740AA8" w:rsidRPr="00304604" w:rsidRDefault="00740AA8" w:rsidP="0013478A">
            <w:pPr>
              <w:widowControl w:val="0"/>
              <w:tabs>
                <w:tab w:val="left" w:pos="142"/>
              </w:tabs>
              <w:jc w:val="both"/>
            </w:pPr>
          </w:p>
          <w:p w:rsidR="00740AA8" w:rsidRPr="00304604" w:rsidRDefault="00740AA8" w:rsidP="0013478A">
            <w:pPr>
              <w:widowControl w:val="0"/>
              <w:tabs>
                <w:tab w:val="left" w:pos="142"/>
              </w:tabs>
              <w:jc w:val="both"/>
            </w:pPr>
          </w:p>
        </w:tc>
        <w:tc>
          <w:tcPr>
            <w:tcW w:w="1559" w:type="dxa"/>
          </w:tcPr>
          <w:p w:rsidR="00740AA8" w:rsidRPr="00304604" w:rsidRDefault="00740AA8" w:rsidP="0013478A">
            <w:pPr>
              <w:widowControl w:val="0"/>
              <w:jc w:val="both"/>
            </w:pPr>
            <w:r w:rsidRPr="00304604">
              <w:t>страница 39</w:t>
            </w:r>
          </w:p>
        </w:tc>
      </w:tr>
      <w:tr w:rsidR="00740AA8" w:rsidRPr="00304604" w:rsidTr="0013478A">
        <w:tc>
          <w:tcPr>
            <w:tcW w:w="1386" w:type="dxa"/>
          </w:tcPr>
          <w:p w:rsidR="00740AA8" w:rsidRPr="00304604" w:rsidRDefault="00740AA8" w:rsidP="0013478A">
            <w:pPr>
              <w:widowControl w:val="0"/>
              <w:tabs>
                <w:tab w:val="left" w:pos="142"/>
              </w:tabs>
              <w:jc w:val="both"/>
            </w:pPr>
            <w:r w:rsidRPr="00304604">
              <w:t xml:space="preserve">Глава </w:t>
            </w:r>
            <w:r w:rsidRPr="00304604">
              <w:rPr>
                <w:lang w:val="en-US"/>
              </w:rPr>
              <w:t>VII</w:t>
            </w:r>
            <w:r w:rsidRPr="00304604">
              <w:t>.</w:t>
            </w:r>
          </w:p>
          <w:p w:rsidR="00740AA8" w:rsidRPr="00304604" w:rsidRDefault="00740AA8" w:rsidP="0013478A">
            <w:pPr>
              <w:widowControl w:val="0"/>
              <w:tabs>
                <w:tab w:val="left" w:pos="142"/>
              </w:tabs>
              <w:jc w:val="both"/>
            </w:pPr>
          </w:p>
        </w:tc>
        <w:tc>
          <w:tcPr>
            <w:tcW w:w="6521" w:type="dxa"/>
          </w:tcPr>
          <w:p w:rsidR="00740AA8" w:rsidRPr="00304604" w:rsidRDefault="00740AA8" w:rsidP="0013478A">
            <w:pPr>
              <w:widowControl w:val="0"/>
              <w:tabs>
                <w:tab w:val="left" w:pos="142"/>
              </w:tabs>
              <w:jc w:val="both"/>
            </w:pPr>
            <w:r w:rsidRPr="00304604">
              <w:t>Экономическая основа местного самоуправления</w:t>
            </w:r>
          </w:p>
          <w:p w:rsidR="00740AA8" w:rsidRPr="00304604" w:rsidRDefault="00740AA8" w:rsidP="0013478A">
            <w:pPr>
              <w:widowControl w:val="0"/>
              <w:tabs>
                <w:tab w:val="left" w:pos="142"/>
              </w:tabs>
              <w:jc w:val="both"/>
            </w:pPr>
          </w:p>
          <w:p w:rsidR="00740AA8" w:rsidRPr="00304604" w:rsidRDefault="00740AA8" w:rsidP="0013478A">
            <w:pPr>
              <w:widowControl w:val="0"/>
              <w:tabs>
                <w:tab w:val="left" w:pos="142"/>
              </w:tabs>
              <w:jc w:val="both"/>
            </w:pPr>
          </w:p>
        </w:tc>
        <w:tc>
          <w:tcPr>
            <w:tcW w:w="1559" w:type="dxa"/>
          </w:tcPr>
          <w:p w:rsidR="00740AA8" w:rsidRPr="00304604" w:rsidRDefault="00740AA8" w:rsidP="0013478A">
            <w:pPr>
              <w:widowControl w:val="0"/>
              <w:jc w:val="both"/>
            </w:pPr>
            <w:r w:rsidRPr="00304604">
              <w:t>страница 44</w:t>
            </w:r>
          </w:p>
        </w:tc>
      </w:tr>
      <w:tr w:rsidR="00740AA8" w:rsidRPr="00304604" w:rsidTr="0013478A">
        <w:tc>
          <w:tcPr>
            <w:tcW w:w="1386" w:type="dxa"/>
          </w:tcPr>
          <w:p w:rsidR="00740AA8" w:rsidRPr="00304604" w:rsidRDefault="00740AA8" w:rsidP="0013478A">
            <w:pPr>
              <w:widowControl w:val="0"/>
              <w:tabs>
                <w:tab w:val="left" w:pos="142"/>
              </w:tabs>
              <w:jc w:val="both"/>
            </w:pPr>
            <w:r w:rsidRPr="00304604">
              <w:t xml:space="preserve">Глава </w:t>
            </w:r>
            <w:r w:rsidRPr="00304604">
              <w:rPr>
                <w:lang w:val="en-US"/>
              </w:rPr>
              <w:t>VIII</w:t>
            </w:r>
            <w:r w:rsidRPr="00304604">
              <w:t>.</w:t>
            </w:r>
          </w:p>
          <w:p w:rsidR="00740AA8" w:rsidRPr="00304604" w:rsidRDefault="00740AA8" w:rsidP="0013478A">
            <w:pPr>
              <w:widowControl w:val="0"/>
              <w:tabs>
                <w:tab w:val="left" w:pos="142"/>
              </w:tabs>
              <w:jc w:val="both"/>
            </w:pPr>
          </w:p>
        </w:tc>
        <w:tc>
          <w:tcPr>
            <w:tcW w:w="6521" w:type="dxa"/>
          </w:tcPr>
          <w:p w:rsidR="00740AA8" w:rsidRPr="00304604" w:rsidRDefault="00740AA8" w:rsidP="0013478A">
            <w:pPr>
              <w:widowControl w:val="0"/>
              <w:tabs>
                <w:tab w:val="left" w:pos="142"/>
              </w:tabs>
              <w:jc w:val="both"/>
            </w:pPr>
            <w:r w:rsidRPr="00304604">
              <w:t xml:space="preserve">Ответственность органов местного самоуправления и </w:t>
            </w:r>
          </w:p>
          <w:p w:rsidR="00740AA8" w:rsidRPr="00304604" w:rsidRDefault="00740AA8" w:rsidP="0013478A">
            <w:pPr>
              <w:widowControl w:val="0"/>
              <w:tabs>
                <w:tab w:val="left" w:pos="142"/>
              </w:tabs>
              <w:jc w:val="both"/>
            </w:pPr>
            <w:r w:rsidRPr="00304604">
              <w:t>должностных лиц местного самоуправления поселения</w:t>
            </w:r>
          </w:p>
          <w:p w:rsidR="00740AA8" w:rsidRPr="00304604" w:rsidRDefault="00740AA8" w:rsidP="0013478A">
            <w:pPr>
              <w:widowControl w:val="0"/>
              <w:tabs>
                <w:tab w:val="left" w:pos="142"/>
              </w:tabs>
              <w:jc w:val="both"/>
            </w:pPr>
          </w:p>
          <w:p w:rsidR="00740AA8" w:rsidRPr="00304604" w:rsidRDefault="00740AA8" w:rsidP="0013478A">
            <w:pPr>
              <w:widowControl w:val="0"/>
              <w:tabs>
                <w:tab w:val="left" w:pos="142"/>
              </w:tabs>
              <w:jc w:val="both"/>
            </w:pPr>
          </w:p>
        </w:tc>
        <w:tc>
          <w:tcPr>
            <w:tcW w:w="1559" w:type="dxa"/>
          </w:tcPr>
          <w:p w:rsidR="00740AA8" w:rsidRPr="00304604" w:rsidRDefault="00740AA8" w:rsidP="0013478A">
            <w:pPr>
              <w:widowControl w:val="0"/>
              <w:jc w:val="both"/>
            </w:pPr>
            <w:r w:rsidRPr="00304604">
              <w:t>страница 52</w:t>
            </w:r>
          </w:p>
        </w:tc>
      </w:tr>
      <w:tr w:rsidR="00740AA8" w:rsidRPr="00304604" w:rsidTr="0013478A">
        <w:tc>
          <w:tcPr>
            <w:tcW w:w="1386" w:type="dxa"/>
          </w:tcPr>
          <w:p w:rsidR="00740AA8" w:rsidRPr="00304604" w:rsidRDefault="00740AA8" w:rsidP="0013478A">
            <w:pPr>
              <w:widowControl w:val="0"/>
              <w:tabs>
                <w:tab w:val="left" w:pos="142"/>
              </w:tabs>
              <w:jc w:val="both"/>
            </w:pPr>
            <w:r w:rsidRPr="00304604">
              <w:t xml:space="preserve">Глава </w:t>
            </w:r>
            <w:r w:rsidRPr="00304604">
              <w:rPr>
                <w:lang w:val="en-US"/>
              </w:rPr>
              <w:t>IX</w:t>
            </w:r>
            <w:r w:rsidRPr="00304604">
              <w:t>.</w:t>
            </w:r>
          </w:p>
          <w:p w:rsidR="00740AA8" w:rsidRPr="00304604" w:rsidRDefault="00740AA8" w:rsidP="0013478A">
            <w:pPr>
              <w:widowControl w:val="0"/>
              <w:tabs>
                <w:tab w:val="left" w:pos="142"/>
              </w:tabs>
              <w:jc w:val="both"/>
            </w:pPr>
          </w:p>
        </w:tc>
        <w:tc>
          <w:tcPr>
            <w:tcW w:w="6521" w:type="dxa"/>
          </w:tcPr>
          <w:p w:rsidR="00740AA8" w:rsidRPr="00304604" w:rsidRDefault="00740AA8" w:rsidP="0013478A">
            <w:pPr>
              <w:widowControl w:val="0"/>
              <w:tabs>
                <w:tab w:val="left" w:pos="142"/>
              </w:tabs>
              <w:jc w:val="both"/>
            </w:pPr>
            <w:r w:rsidRPr="00304604">
              <w:t>Заключительные положения</w:t>
            </w:r>
          </w:p>
        </w:tc>
        <w:tc>
          <w:tcPr>
            <w:tcW w:w="1559" w:type="dxa"/>
          </w:tcPr>
          <w:p w:rsidR="00740AA8" w:rsidRPr="00304604" w:rsidRDefault="00740AA8" w:rsidP="0013478A">
            <w:pPr>
              <w:widowControl w:val="0"/>
              <w:jc w:val="both"/>
            </w:pPr>
            <w:r w:rsidRPr="00304604">
              <w:t>страница 54</w:t>
            </w:r>
          </w:p>
        </w:tc>
      </w:tr>
    </w:tbl>
    <w:p w:rsidR="00740AA8" w:rsidRPr="00304604" w:rsidRDefault="00740AA8" w:rsidP="00203145">
      <w:pPr>
        <w:tabs>
          <w:tab w:val="left" w:pos="142"/>
        </w:tabs>
        <w:jc w:val="both"/>
      </w:pPr>
    </w:p>
    <w:p w:rsidR="00740AA8" w:rsidRPr="00304604" w:rsidRDefault="00740AA8" w:rsidP="00203145">
      <w:pPr>
        <w:tabs>
          <w:tab w:val="left" w:pos="142"/>
        </w:tabs>
        <w:jc w:val="both"/>
      </w:pPr>
    </w:p>
    <w:p w:rsidR="00740AA8" w:rsidRPr="00304604" w:rsidRDefault="00740AA8" w:rsidP="00203145">
      <w:pPr>
        <w:tabs>
          <w:tab w:val="left" w:pos="-1276"/>
        </w:tabs>
        <w:jc w:val="both"/>
      </w:pPr>
    </w:p>
    <w:p w:rsidR="00740AA8" w:rsidRPr="00304604" w:rsidRDefault="00740AA8" w:rsidP="00203145">
      <w:pPr>
        <w:tabs>
          <w:tab w:val="left" w:pos="-1276"/>
        </w:tabs>
        <w:jc w:val="both"/>
      </w:pPr>
    </w:p>
    <w:p w:rsidR="00740AA8" w:rsidRPr="00304604" w:rsidRDefault="00740AA8" w:rsidP="00203145">
      <w:pPr>
        <w:tabs>
          <w:tab w:val="left" w:pos="-1276"/>
        </w:tabs>
        <w:jc w:val="both"/>
      </w:pPr>
    </w:p>
    <w:p w:rsidR="00740AA8" w:rsidRPr="00304604" w:rsidRDefault="00740AA8" w:rsidP="00203145">
      <w:pPr>
        <w:tabs>
          <w:tab w:val="left" w:pos="-1276"/>
        </w:tabs>
        <w:jc w:val="both"/>
      </w:pPr>
    </w:p>
    <w:p w:rsidR="00740AA8" w:rsidRPr="00304604" w:rsidRDefault="00740AA8" w:rsidP="00203145">
      <w:pPr>
        <w:tabs>
          <w:tab w:val="left" w:pos="-1276"/>
        </w:tabs>
        <w:jc w:val="both"/>
      </w:pPr>
    </w:p>
    <w:p w:rsidR="00740AA8" w:rsidRPr="00304604" w:rsidRDefault="00740AA8" w:rsidP="00203145">
      <w:pPr>
        <w:tabs>
          <w:tab w:val="left" w:pos="-1276"/>
        </w:tabs>
        <w:jc w:val="both"/>
      </w:pPr>
    </w:p>
    <w:p w:rsidR="00740AA8" w:rsidRPr="00304604" w:rsidRDefault="00740AA8" w:rsidP="00203145">
      <w:pPr>
        <w:tabs>
          <w:tab w:val="left" w:pos="-1276"/>
        </w:tabs>
        <w:jc w:val="both"/>
      </w:pPr>
    </w:p>
    <w:p w:rsidR="00740AA8" w:rsidRPr="00304604" w:rsidRDefault="00740AA8" w:rsidP="00203145">
      <w:pPr>
        <w:tabs>
          <w:tab w:val="left" w:pos="-1276"/>
        </w:tabs>
        <w:jc w:val="both"/>
      </w:pPr>
    </w:p>
    <w:p w:rsidR="00740AA8" w:rsidRPr="00304604" w:rsidRDefault="00740AA8" w:rsidP="00203145">
      <w:pPr>
        <w:tabs>
          <w:tab w:val="left" w:pos="-1276"/>
        </w:tabs>
        <w:jc w:val="both"/>
      </w:pPr>
    </w:p>
    <w:p w:rsidR="00740AA8" w:rsidRPr="00304604" w:rsidRDefault="00740AA8" w:rsidP="00203145">
      <w:pPr>
        <w:tabs>
          <w:tab w:val="left" w:pos="-1276"/>
        </w:tabs>
        <w:jc w:val="both"/>
      </w:pPr>
    </w:p>
    <w:p w:rsidR="00740AA8" w:rsidRPr="00304604" w:rsidRDefault="00740AA8" w:rsidP="00203145">
      <w:pPr>
        <w:tabs>
          <w:tab w:val="left" w:pos="-1276"/>
        </w:tabs>
        <w:jc w:val="both"/>
      </w:pPr>
    </w:p>
    <w:p w:rsidR="00740AA8" w:rsidRPr="00304604" w:rsidRDefault="00740AA8" w:rsidP="00203145">
      <w:pPr>
        <w:tabs>
          <w:tab w:val="left" w:pos="-1276"/>
        </w:tabs>
        <w:jc w:val="both"/>
      </w:pPr>
    </w:p>
    <w:p w:rsidR="00740AA8" w:rsidRPr="00304604" w:rsidRDefault="00740AA8" w:rsidP="00203145">
      <w:pPr>
        <w:tabs>
          <w:tab w:val="left" w:pos="-1276"/>
        </w:tabs>
        <w:jc w:val="both"/>
      </w:pPr>
    </w:p>
    <w:p w:rsidR="00740AA8" w:rsidRPr="00304604" w:rsidRDefault="00740AA8" w:rsidP="00203145">
      <w:pPr>
        <w:tabs>
          <w:tab w:val="left" w:pos="-1276"/>
        </w:tabs>
        <w:jc w:val="both"/>
      </w:pPr>
    </w:p>
    <w:p w:rsidR="00740AA8" w:rsidRPr="00304604" w:rsidRDefault="00740AA8" w:rsidP="00203145">
      <w:pPr>
        <w:tabs>
          <w:tab w:val="left" w:pos="-1276"/>
        </w:tabs>
        <w:jc w:val="center"/>
        <w:rPr>
          <w:b/>
        </w:rPr>
      </w:pPr>
      <w:r w:rsidRPr="00304604">
        <w:rPr>
          <w:b/>
        </w:rPr>
        <w:lastRenderedPageBreak/>
        <w:t>УСТАВ ПОСЕЛЕНИЯ</w:t>
      </w:r>
    </w:p>
    <w:p w:rsidR="00740AA8" w:rsidRPr="00304604" w:rsidRDefault="00740AA8" w:rsidP="00203145">
      <w:pPr>
        <w:tabs>
          <w:tab w:val="left" w:pos="-1276"/>
        </w:tabs>
        <w:jc w:val="both"/>
      </w:pPr>
    </w:p>
    <w:p w:rsidR="00740AA8" w:rsidRPr="00304604" w:rsidRDefault="00740AA8" w:rsidP="00203145">
      <w:pPr>
        <w:tabs>
          <w:tab w:val="left" w:pos="-1276"/>
        </w:tabs>
        <w:ind w:firstLine="567"/>
        <w:jc w:val="both"/>
      </w:pPr>
      <w:r w:rsidRPr="00304604">
        <w:t>Настоящий устав Вольненского сельского поселения Успенского района (далее по тексту – устав) устанавливает в соответствии с Конституцией Российской Федерации, федеральными законами и законами Краснодарского края порядок и формы реализации жителями Вольненского сельского поселения Успенского района конституционного права на самостоятельное решение вопросов местного значения, владение, пользование, распоряжение муниципальной собственностью путем референдума, выборов, других форм прямого волеизъявления через выборные и другие органы местного самоуправления Вольненского сельского поселения Успенского района.</w:t>
      </w:r>
    </w:p>
    <w:p w:rsidR="00740AA8" w:rsidRPr="00304604" w:rsidRDefault="00740AA8" w:rsidP="00203145">
      <w:pPr>
        <w:tabs>
          <w:tab w:val="left" w:pos="-1276"/>
        </w:tabs>
        <w:ind w:firstLine="567"/>
        <w:jc w:val="both"/>
      </w:pPr>
      <w:r w:rsidRPr="00304604">
        <w:t xml:space="preserve">Устав является основным нормативным правовым актом Вольненского сельского поселения Успенского района, которому должны соответствовать все иные нормативные правовые акты органов и должностных лиц местного самоуправления Вольненского сельского поселения. </w:t>
      </w:r>
    </w:p>
    <w:p w:rsidR="00740AA8" w:rsidRPr="00304604" w:rsidRDefault="00740AA8" w:rsidP="00203145">
      <w:pPr>
        <w:tabs>
          <w:tab w:val="left" w:pos="-1276"/>
        </w:tabs>
        <w:jc w:val="both"/>
      </w:pPr>
    </w:p>
    <w:p w:rsidR="00740AA8" w:rsidRPr="00304604" w:rsidRDefault="00740AA8" w:rsidP="00203145">
      <w:pPr>
        <w:tabs>
          <w:tab w:val="left" w:pos="-1276"/>
        </w:tabs>
        <w:jc w:val="center"/>
        <w:rPr>
          <w:b/>
        </w:rPr>
      </w:pPr>
      <w:r w:rsidRPr="00304604">
        <w:rPr>
          <w:b/>
        </w:rPr>
        <w:t>ГЛАВА I. ОБЩИЕ ПОЛОЖЕНИЯ</w:t>
      </w:r>
    </w:p>
    <w:p w:rsidR="00740AA8" w:rsidRPr="00304604" w:rsidRDefault="00740AA8" w:rsidP="00203145">
      <w:pPr>
        <w:tabs>
          <w:tab w:val="left" w:pos="-1276"/>
        </w:tabs>
        <w:jc w:val="both"/>
      </w:pPr>
    </w:p>
    <w:p w:rsidR="00740AA8" w:rsidRPr="00304604" w:rsidRDefault="00740AA8" w:rsidP="00203145">
      <w:pPr>
        <w:tabs>
          <w:tab w:val="left" w:pos="-1276"/>
        </w:tabs>
        <w:ind w:firstLine="567"/>
        <w:jc w:val="both"/>
        <w:rPr>
          <w:b/>
        </w:rPr>
      </w:pPr>
      <w:r w:rsidRPr="00304604">
        <w:rPr>
          <w:b/>
        </w:rPr>
        <w:t>Статья 1. Основные термины и понятия</w:t>
      </w:r>
    </w:p>
    <w:p w:rsidR="00740AA8" w:rsidRPr="00304604" w:rsidRDefault="00740AA8" w:rsidP="00203145">
      <w:pPr>
        <w:pStyle w:val="31"/>
        <w:ind w:firstLine="567"/>
        <w:jc w:val="both"/>
      </w:pPr>
      <w:r w:rsidRPr="00304604">
        <w:t>Наименования муниципальное образование Вольненское сельское поселение в составе муниципального образования Успенский район и Вольненское сельское поселение Успенского района равнозначны (далее по тексту – поселение).</w:t>
      </w:r>
    </w:p>
    <w:p w:rsidR="00740AA8" w:rsidRPr="00304604" w:rsidRDefault="00740AA8" w:rsidP="00203145">
      <w:pPr>
        <w:tabs>
          <w:tab w:val="left" w:pos="-1276"/>
        </w:tabs>
        <w:ind w:firstLine="567"/>
        <w:jc w:val="both"/>
      </w:pPr>
      <w:r w:rsidRPr="00304604">
        <w:t xml:space="preserve">Представительный орган муниципального образования – Совет Вольненского сельского поселения Успенского района (далее по тексту – Совет). </w:t>
      </w:r>
    </w:p>
    <w:p w:rsidR="00740AA8" w:rsidRPr="00304604" w:rsidRDefault="00740AA8" w:rsidP="00203145">
      <w:pPr>
        <w:tabs>
          <w:tab w:val="left" w:pos="-1276"/>
        </w:tabs>
        <w:ind w:firstLine="567"/>
        <w:jc w:val="both"/>
      </w:pPr>
      <w:r w:rsidRPr="00304604">
        <w:t>Глава муниципального образования – глава Вольненского сельского поселения Успенского района (далее по тексту – глава поселения).</w:t>
      </w:r>
    </w:p>
    <w:p w:rsidR="00740AA8" w:rsidRPr="00304604" w:rsidRDefault="00740AA8" w:rsidP="00203145">
      <w:pPr>
        <w:tabs>
          <w:tab w:val="left" w:pos="-1276"/>
        </w:tabs>
        <w:ind w:firstLine="567"/>
        <w:jc w:val="both"/>
      </w:pPr>
      <w:r w:rsidRPr="00304604">
        <w:t>Исполнительно-распорядительный орган муниципального образования – администрация Вольненского сельского поселения Успенского района (далее по тексту – администрация).</w:t>
      </w:r>
    </w:p>
    <w:p w:rsidR="00740AA8" w:rsidRPr="00304604" w:rsidRDefault="00740AA8" w:rsidP="00203145">
      <w:pPr>
        <w:tabs>
          <w:tab w:val="left" w:pos="-1276"/>
        </w:tabs>
        <w:ind w:firstLine="567"/>
        <w:jc w:val="both"/>
      </w:pPr>
      <w:r w:rsidRPr="00304604">
        <w:t>Иные термины и понятия, использованные в настоящем уставе, соответствуют терминам и понятиям, употребляемым в Федеральном законе от 06 октября 2003 года №131-ФЗ «Об общих принципах организации местного самоуправления в Российской Федерации».</w:t>
      </w:r>
    </w:p>
    <w:p w:rsidR="00740AA8" w:rsidRPr="00304604" w:rsidRDefault="00740AA8" w:rsidP="00203145">
      <w:pPr>
        <w:tabs>
          <w:tab w:val="left" w:pos="-1276"/>
        </w:tabs>
        <w:ind w:firstLine="567"/>
        <w:jc w:val="both"/>
      </w:pPr>
    </w:p>
    <w:p w:rsidR="00740AA8" w:rsidRPr="00304604" w:rsidRDefault="00740AA8" w:rsidP="00203145">
      <w:pPr>
        <w:tabs>
          <w:tab w:val="left" w:pos="-1276"/>
        </w:tabs>
        <w:ind w:firstLine="567"/>
        <w:jc w:val="both"/>
        <w:rPr>
          <w:b/>
          <w:kern w:val="1"/>
        </w:rPr>
      </w:pPr>
      <w:r w:rsidRPr="00304604">
        <w:rPr>
          <w:b/>
        </w:rPr>
        <w:t xml:space="preserve">Статья 2. Статус </w:t>
      </w:r>
      <w:r w:rsidRPr="00304604">
        <w:rPr>
          <w:b/>
          <w:kern w:val="1"/>
        </w:rPr>
        <w:t>поселения</w:t>
      </w:r>
    </w:p>
    <w:p w:rsidR="00740AA8" w:rsidRPr="00304604" w:rsidRDefault="00740AA8" w:rsidP="00203145">
      <w:pPr>
        <w:tabs>
          <w:tab w:val="left" w:pos="-1276"/>
        </w:tabs>
        <w:ind w:firstLine="567"/>
        <w:jc w:val="both"/>
      </w:pPr>
      <w:r w:rsidRPr="00304604">
        <w:rPr>
          <w:kern w:val="1"/>
        </w:rPr>
        <w:t xml:space="preserve">Вольненское сельское поселение наделено Законом Краснодарского края </w:t>
      </w:r>
      <w:r w:rsidRPr="00304604">
        <w:rPr>
          <w:kern w:val="16"/>
        </w:rPr>
        <w:t xml:space="preserve">от 22 июля 2004 года №769-КЗ «Об установлении границ муниципального образования Успенский район, наделении его статусом муниципального района, образовании в его составе муниципальных образований – сельских поселений – и установлении их границ» </w:t>
      </w:r>
      <w:r w:rsidRPr="00304604">
        <w:rPr>
          <w:kern w:val="1"/>
        </w:rPr>
        <w:t xml:space="preserve">статусом </w:t>
      </w:r>
      <w:r w:rsidRPr="00304604">
        <w:t>сельского</w:t>
      </w:r>
      <w:r w:rsidRPr="00304604">
        <w:rPr>
          <w:kern w:val="1"/>
        </w:rPr>
        <w:t xml:space="preserve"> поселения, входящее в состав территории Успенского района.</w:t>
      </w:r>
    </w:p>
    <w:p w:rsidR="00740AA8" w:rsidRPr="00304604" w:rsidRDefault="00740AA8" w:rsidP="00203145">
      <w:pPr>
        <w:pStyle w:val="21"/>
        <w:tabs>
          <w:tab w:val="left" w:pos="-1276"/>
          <w:tab w:val="left" w:pos="0"/>
        </w:tabs>
        <w:spacing w:before="0" w:after="0"/>
        <w:ind w:firstLine="567"/>
        <w:rPr>
          <w:sz w:val="24"/>
          <w:szCs w:val="24"/>
        </w:rPr>
      </w:pPr>
    </w:p>
    <w:p w:rsidR="00740AA8" w:rsidRPr="00304604" w:rsidRDefault="00740AA8" w:rsidP="00203145">
      <w:pPr>
        <w:pStyle w:val="21"/>
        <w:tabs>
          <w:tab w:val="left" w:pos="-1276"/>
          <w:tab w:val="left" w:pos="0"/>
        </w:tabs>
        <w:spacing w:before="0" w:after="0"/>
        <w:ind w:firstLine="567"/>
        <w:rPr>
          <w:b/>
          <w:kern w:val="1"/>
          <w:sz w:val="24"/>
          <w:szCs w:val="24"/>
        </w:rPr>
      </w:pPr>
      <w:r w:rsidRPr="00304604">
        <w:rPr>
          <w:b/>
          <w:sz w:val="24"/>
          <w:szCs w:val="24"/>
        </w:rPr>
        <w:t xml:space="preserve">Статья 3. Границы </w:t>
      </w:r>
      <w:r w:rsidRPr="00304604">
        <w:rPr>
          <w:b/>
          <w:kern w:val="1"/>
          <w:sz w:val="24"/>
          <w:szCs w:val="24"/>
        </w:rPr>
        <w:t>поселения</w:t>
      </w:r>
    </w:p>
    <w:p w:rsidR="00740AA8" w:rsidRPr="00304604" w:rsidRDefault="00740AA8" w:rsidP="00203145">
      <w:pPr>
        <w:tabs>
          <w:tab w:val="left" w:pos="-1276"/>
        </w:tabs>
        <w:ind w:firstLine="567"/>
        <w:jc w:val="both"/>
        <w:rPr>
          <w:kern w:val="1"/>
        </w:rPr>
      </w:pPr>
      <w:r w:rsidRPr="00304604">
        <w:t xml:space="preserve">1. Местное самоуправление в </w:t>
      </w:r>
      <w:r w:rsidRPr="00304604">
        <w:rPr>
          <w:kern w:val="1"/>
        </w:rPr>
        <w:t xml:space="preserve">поселении </w:t>
      </w:r>
      <w:r w:rsidRPr="00304604">
        <w:t xml:space="preserve">осуществляется в границах </w:t>
      </w:r>
      <w:r w:rsidRPr="00304604">
        <w:rPr>
          <w:kern w:val="1"/>
        </w:rPr>
        <w:t>поселения</w:t>
      </w:r>
      <w:r w:rsidRPr="00304604">
        <w:t xml:space="preserve">, установленных </w:t>
      </w:r>
      <w:r w:rsidRPr="00304604">
        <w:rPr>
          <w:kern w:val="1"/>
        </w:rPr>
        <w:t xml:space="preserve">Законом Краснодарского края </w:t>
      </w:r>
      <w:r w:rsidRPr="00304604">
        <w:rPr>
          <w:kern w:val="16"/>
        </w:rPr>
        <w:t>от 22 июля 2004 года №769-КЗ «Об установлении границ муниципального образования Успенский район, наделении его статусом муниципального района, образовании в его составе муниципальных образований – сельских поселений – и установлении их границ»</w:t>
      </w:r>
      <w:r w:rsidRPr="00304604">
        <w:rPr>
          <w:kern w:val="1"/>
        </w:rPr>
        <w:t>.</w:t>
      </w:r>
    </w:p>
    <w:p w:rsidR="00740AA8" w:rsidRPr="00304604" w:rsidRDefault="00740AA8" w:rsidP="00203145">
      <w:pPr>
        <w:pStyle w:val="ConsNormal"/>
        <w:widowControl/>
        <w:tabs>
          <w:tab w:val="left" w:pos="-1276"/>
        </w:tabs>
        <w:ind w:firstLine="567"/>
        <w:jc w:val="both"/>
        <w:rPr>
          <w:rFonts w:ascii="Times New Roman" w:hAnsi="Times New Roman"/>
          <w:sz w:val="24"/>
          <w:szCs w:val="24"/>
        </w:rPr>
      </w:pPr>
      <w:r w:rsidRPr="00304604">
        <w:rPr>
          <w:rFonts w:ascii="Times New Roman" w:hAnsi="Times New Roman"/>
          <w:sz w:val="24"/>
          <w:szCs w:val="24"/>
        </w:rPr>
        <w:t xml:space="preserve">2. Изменение границ </w:t>
      </w:r>
      <w:r w:rsidRPr="00304604">
        <w:rPr>
          <w:rFonts w:ascii="Times New Roman" w:hAnsi="Times New Roman"/>
          <w:kern w:val="1"/>
          <w:sz w:val="24"/>
          <w:szCs w:val="24"/>
        </w:rPr>
        <w:t>поселения</w:t>
      </w:r>
      <w:r w:rsidRPr="00304604">
        <w:rPr>
          <w:rFonts w:ascii="Times New Roman" w:hAnsi="Times New Roman"/>
          <w:sz w:val="24"/>
          <w:szCs w:val="24"/>
        </w:rPr>
        <w:t xml:space="preserve"> осуществляется по инициативе населения, органов местного самоуправления, органов государственной власти Краснодарского края, федеральных органов государственной власти.</w:t>
      </w:r>
    </w:p>
    <w:p w:rsidR="00740AA8" w:rsidRPr="00304604" w:rsidRDefault="00740AA8" w:rsidP="00203145">
      <w:pPr>
        <w:pStyle w:val="ConsNormal"/>
        <w:widowControl/>
        <w:tabs>
          <w:tab w:val="left" w:pos="-1276"/>
        </w:tabs>
        <w:ind w:firstLine="567"/>
        <w:jc w:val="both"/>
        <w:rPr>
          <w:rFonts w:ascii="Times New Roman" w:hAnsi="Times New Roman"/>
          <w:kern w:val="1"/>
          <w:sz w:val="24"/>
          <w:szCs w:val="24"/>
        </w:rPr>
      </w:pPr>
      <w:r w:rsidRPr="00304604">
        <w:rPr>
          <w:rFonts w:ascii="Times New Roman" w:hAnsi="Times New Roman"/>
          <w:sz w:val="24"/>
          <w:szCs w:val="24"/>
        </w:rPr>
        <w:t xml:space="preserve">Изменение границ не допускается без учета мнения населения </w:t>
      </w:r>
      <w:r w:rsidRPr="00304604">
        <w:rPr>
          <w:rFonts w:ascii="Times New Roman" w:hAnsi="Times New Roman"/>
          <w:kern w:val="1"/>
          <w:sz w:val="24"/>
          <w:szCs w:val="24"/>
        </w:rPr>
        <w:t>поселения.</w:t>
      </w:r>
    </w:p>
    <w:p w:rsidR="00740AA8" w:rsidRPr="00304604" w:rsidRDefault="00740AA8" w:rsidP="00203145">
      <w:pPr>
        <w:tabs>
          <w:tab w:val="left" w:pos="-1276"/>
        </w:tabs>
        <w:ind w:firstLine="567"/>
        <w:jc w:val="both"/>
      </w:pPr>
      <w:r w:rsidRPr="00304604">
        <w:t xml:space="preserve">Изменение границ </w:t>
      </w:r>
      <w:r w:rsidRPr="00304604">
        <w:rPr>
          <w:kern w:val="1"/>
        </w:rPr>
        <w:t>поселения</w:t>
      </w:r>
      <w:r w:rsidRPr="00304604">
        <w:t xml:space="preserve"> осуществляется законом Краснодарского края.</w:t>
      </w:r>
    </w:p>
    <w:p w:rsidR="00740AA8" w:rsidRPr="00304604" w:rsidRDefault="00740AA8" w:rsidP="00203145">
      <w:pPr>
        <w:tabs>
          <w:tab w:val="left" w:pos="-1276"/>
        </w:tabs>
        <w:ind w:firstLine="567"/>
        <w:jc w:val="both"/>
      </w:pPr>
    </w:p>
    <w:p w:rsidR="00740AA8" w:rsidRPr="00304604" w:rsidRDefault="00740AA8" w:rsidP="00203145">
      <w:pPr>
        <w:tabs>
          <w:tab w:val="left" w:pos="-1276"/>
        </w:tabs>
        <w:ind w:firstLine="567"/>
        <w:jc w:val="both"/>
      </w:pPr>
    </w:p>
    <w:p w:rsidR="00740AA8" w:rsidRPr="00304604" w:rsidRDefault="00740AA8" w:rsidP="00203145">
      <w:pPr>
        <w:tabs>
          <w:tab w:val="left" w:pos="-1276"/>
        </w:tabs>
        <w:ind w:firstLine="567"/>
        <w:jc w:val="both"/>
      </w:pPr>
    </w:p>
    <w:p w:rsidR="00740AA8" w:rsidRPr="00304604" w:rsidRDefault="00740AA8" w:rsidP="00203145">
      <w:pPr>
        <w:tabs>
          <w:tab w:val="left" w:pos="-1276"/>
        </w:tabs>
        <w:ind w:firstLine="567"/>
        <w:jc w:val="both"/>
      </w:pPr>
    </w:p>
    <w:p w:rsidR="00740AA8" w:rsidRPr="00304604" w:rsidRDefault="00740AA8" w:rsidP="00203145">
      <w:pPr>
        <w:tabs>
          <w:tab w:val="left" w:pos="-1276"/>
        </w:tabs>
        <w:ind w:firstLine="567"/>
        <w:jc w:val="both"/>
        <w:rPr>
          <w:b/>
        </w:rPr>
      </w:pPr>
      <w:r w:rsidRPr="00304604">
        <w:rPr>
          <w:b/>
        </w:rPr>
        <w:lastRenderedPageBreak/>
        <w:t>Статья 4. Официальные символы поселения</w:t>
      </w:r>
    </w:p>
    <w:p w:rsidR="00740AA8" w:rsidRPr="00304604" w:rsidRDefault="00740AA8" w:rsidP="00203145">
      <w:pPr>
        <w:tabs>
          <w:tab w:val="left" w:pos="-1276"/>
        </w:tabs>
        <w:ind w:firstLine="567"/>
        <w:jc w:val="both"/>
      </w:pPr>
      <w:r w:rsidRPr="00304604">
        <w:rPr>
          <w:kern w:val="1"/>
        </w:rPr>
        <w:t>1. Поселение</w:t>
      </w:r>
      <w:r w:rsidRPr="00304604">
        <w:t xml:space="preserve">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740AA8" w:rsidRPr="00304604" w:rsidRDefault="00740AA8" w:rsidP="00203145">
      <w:pPr>
        <w:tabs>
          <w:tab w:val="left" w:pos="-1276"/>
        </w:tabs>
        <w:ind w:firstLine="567"/>
        <w:jc w:val="both"/>
      </w:pPr>
      <w:r w:rsidRPr="00304604">
        <w:t>2. Утверждение, описание символов и порядок их официального использования устанавливаются нормативными правовыми актами Совета.</w:t>
      </w:r>
    </w:p>
    <w:p w:rsidR="00740AA8" w:rsidRPr="00304604" w:rsidRDefault="00740AA8" w:rsidP="00203145">
      <w:pPr>
        <w:tabs>
          <w:tab w:val="left" w:pos="-1276"/>
        </w:tabs>
        <w:ind w:firstLine="567"/>
        <w:jc w:val="both"/>
      </w:pPr>
    </w:p>
    <w:p w:rsidR="00740AA8" w:rsidRPr="00304604" w:rsidRDefault="00740AA8" w:rsidP="00203145">
      <w:pPr>
        <w:tabs>
          <w:tab w:val="left" w:pos="-1276"/>
        </w:tabs>
        <w:ind w:firstLine="567"/>
        <w:jc w:val="both"/>
        <w:rPr>
          <w:b/>
        </w:rPr>
      </w:pPr>
      <w:r w:rsidRPr="00304604">
        <w:rPr>
          <w:b/>
          <w:kern w:val="1"/>
        </w:rPr>
        <w:t>Статья 5. Местное самоуправление поселения</w:t>
      </w:r>
    </w:p>
    <w:p w:rsidR="00740AA8" w:rsidRPr="00304604" w:rsidRDefault="00740AA8" w:rsidP="00203145">
      <w:pPr>
        <w:pStyle w:val="21"/>
        <w:tabs>
          <w:tab w:val="left" w:pos="-1276"/>
        </w:tabs>
        <w:spacing w:before="0" w:after="0"/>
        <w:ind w:firstLine="567"/>
        <w:rPr>
          <w:sz w:val="24"/>
          <w:szCs w:val="24"/>
        </w:rPr>
      </w:pPr>
      <w:r w:rsidRPr="00304604">
        <w:rPr>
          <w:sz w:val="24"/>
          <w:szCs w:val="24"/>
        </w:rPr>
        <w:t>Местное самоуправление в поселении – форма осуществления населением своей власти, обеспечивающая в пределах, установленных Конституцией Российской Федерации, федеральными законами, а в случаях, установленных федеральными законами, законами Краснодарского края, самостоятельное и под свою ответственность решение населением непосредственно и через органы местного самоуправления вопросов местного значения исходя из интересов населения с учетом исторических и иных местных традиций.</w:t>
      </w:r>
    </w:p>
    <w:p w:rsidR="00740AA8" w:rsidRPr="00304604" w:rsidRDefault="00740AA8" w:rsidP="00203145">
      <w:pPr>
        <w:pStyle w:val="21"/>
        <w:tabs>
          <w:tab w:val="left" w:pos="-1276"/>
        </w:tabs>
        <w:spacing w:before="0" w:after="0"/>
        <w:ind w:firstLine="567"/>
        <w:rPr>
          <w:sz w:val="24"/>
          <w:szCs w:val="24"/>
        </w:rPr>
      </w:pPr>
    </w:p>
    <w:p w:rsidR="00740AA8" w:rsidRPr="00304604" w:rsidRDefault="00740AA8" w:rsidP="00203145">
      <w:pPr>
        <w:pStyle w:val="21"/>
        <w:tabs>
          <w:tab w:val="left" w:pos="-1276"/>
        </w:tabs>
        <w:spacing w:before="0" w:after="0"/>
        <w:ind w:firstLine="567"/>
        <w:rPr>
          <w:b/>
          <w:sz w:val="24"/>
          <w:szCs w:val="24"/>
        </w:rPr>
      </w:pPr>
      <w:r w:rsidRPr="00304604">
        <w:rPr>
          <w:b/>
          <w:kern w:val="1"/>
          <w:sz w:val="24"/>
          <w:szCs w:val="24"/>
        </w:rPr>
        <w:t>Статья 6. Правовая основа местного самоуправления поселения</w:t>
      </w:r>
    </w:p>
    <w:p w:rsidR="00740AA8" w:rsidRPr="00304604" w:rsidRDefault="00740AA8" w:rsidP="00203145">
      <w:pPr>
        <w:tabs>
          <w:tab w:val="left" w:pos="-1276"/>
        </w:tabs>
        <w:ind w:firstLine="567"/>
        <w:jc w:val="both"/>
      </w:pPr>
      <w:r w:rsidRPr="00304604">
        <w:t>Правовую основу местного самоуправления составляют общепризнанные принципы и нормы международного права, международные договоры Российской Федерации, Конституция Российской Федерации, федеральные конституционные законы, Федеральный закон от 06 октября 2003 года №131-ФЗ «Об общих принципах организации местного самоуправления в Российской Федерации»,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Устав Краснодарского края, законы и иные нормативные правовые акты Краснодарского края, настоящий устав, решения, принятые на местных референдумах, иные муниципальные правовые акты.</w:t>
      </w:r>
    </w:p>
    <w:p w:rsidR="00740AA8" w:rsidRPr="00304604" w:rsidRDefault="00740AA8" w:rsidP="00203145">
      <w:pPr>
        <w:tabs>
          <w:tab w:val="left" w:pos="-1276"/>
        </w:tabs>
        <w:ind w:firstLine="567"/>
        <w:jc w:val="both"/>
      </w:pPr>
    </w:p>
    <w:p w:rsidR="00740AA8" w:rsidRPr="00304604" w:rsidRDefault="00740AA8" w:rsidP="00203145">
      <w:pPr>
        <w:tabs>
          <w:tab w:val="left" w:pos="-1276"/>
        </w:tabs>
        <w:ind w:firstLine="567"/>
        <w:jc w:val="both"/>
        <w:rPr>
          <w:b/>
        </w:rPr>
      </w:pPr>
      <w:r w:rsidRPr="00304604">
        <w:rPr>
          <w:b/>
          <w:kern w:val="1"/>
        </w:rPr>
        <w:t xml:space="preserve">Статья 7. </w:t>
      </w:r>
      <w:r w:rsidRPr="00304604">
        <w:rPr>
          <w:b/>
        </w:rPr>
        <w:t>Права граждан на осуществление местного самоуправления</w:t>
      </w:r>
    </w:p>
    <w:p w:rsidR="00740AA8" w:rsidRPr="00304604" w:rsidRDefault="00740AA8" w:rsidP="00203145">
      <w:pPr>
        <w:tabs>
          <w:tab w:val="left" w:pos="-1276"/>
        </w:tabs>
        <w:ind w:firstLine="567"/>
        <w:jc w:val="both"/>
      </w:pPr>
      <w:r w:rsidRPr="00304604">
        <w:t xml:space="preserve">1. Граждане Российской Федерации, постоянно или преимущественно проживающие на территории </w:t>
      </w:r>
      <w:r w:rsidRPr="00304604">
        <w:rPr>
          <w:kern w:val="1"/>
        </w:rPr>
        <w:t>поселения</w:t>
      </w:r>
      <w:r w:rsidRPr="00304604">
        <w:t xml:space="preserve">, осуществляют свое право на местное самоуправление посредством участия в местном референдуме, муниципальных выборах, посредством иных форм прямого волеизъявления, а также через выборные и иные органы местного самоуправления </w:t>
      </w:r>
      <w:r w:rsidRPr="00304604">
        <w:rPr>
          <w:kern w:val="1"/>
        </w:rPr>
        <w:t>поселения</w:t>
      </w:r>
      <w:r w:rsidRPr="00304604">
        <w:t>.</w:t>
      </w:r>
    </w:p>
    <w:p w:rsidR="00740AA8" w:rsidRPr="00304604" w:rsidRDefault="00740AA8" w:rsidP="00203145">
      <w:pPr>
        <w:tabs>
          <w:tab w:val="left" w:pos="-1276"/>
        </w:tabs>
        <w:ind w:firstLine="567"/>
        <w:jc w:val="both"/>
      </w:pPr>
      <w:r w:rsidRPr="00304604">
        <w:t xml:space="preserve">2. Граждане, проживающие на территории </w:t>
      </w:r>
      <w:r w:rsidRPr="00304604">
        <w:rPr>
          <w:kern w:val="1"/>
        </w:rPr>
        <w:t>поселения</w:t>
      </w:r>
      <w:r w:rsidRPr="00304604">
        <w:t>,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740AA8" w:rsidRPr="00304604" w:rsidRDefault="00740AA8" w:rsidP="00203145">
      <w:pPr>
        <w:tabs>
          <w:tab w:val="left" w:pos="-1276"/>
        </w:tabs>
        <w:ind w:firstLine="567"/>
        <w:jc w:val="both"/>
      </w:pPr>
      <w:r w:rsidRPr="00304604">
        <w:t xml:space="preserve">3. Иностранные граждане, постоянно или преимущественно проживающие на территории </w:t>
      </w:r>
      <w:r w:rsidRPr="00304604">
        <w:rPr>
          <w:kern w:val="1"/>
        </w:rPr>
        <w:t>поселения</w:t>
      </w:r>
      <w:r w:rsidRPr="00304604">
        <w:t>, обладают правами на участие в осуществлении местного самоуправления в соответствии с международными договорами Российской Федерации и федеральными законами.</w:t>
      </w:r>
    </w:p>
    <w:p w:rsidR="00740AA8" w:rsidRPr="00304604" w:rsidRDefault="00740AA8" w:rsidP="00203145">
      <w:pPr>
        <w:tabs>
          <w:tab w:val="left" w:pos="-1276"/>
        </w:tabs>
        <w:jc w:val="both"/>
      </w:pPr>
    </w:p>
    <w:p w:rsidR="00740AA8" w:rsidRPr="00304604" w:rsidRDefault="00740AA8" w:rsidP="00203145">
      <w:pPr>
        <w:tabs>
          <w:tab w:val="left" w:pos="-1276"/>
        </w:tabs>
        <w:jc w:val="center"/>
        <w:rPr>
          <w:b/>
          <w:kern w:val="1"/>
        </w:rPr>
      </w:pPr>
      <w:r w:rsidRPr="00304604">
        <w:rPr>
          <w:b/>
          <w:kern w:val="1"/>
        </w:rPr>
        <w:t xml:space="preserve">ГЛАВА </w:t>
      </w:r>
      <w:r w:rsidRPr="00304604">
        <w:rPr>
          <w:b/>
          <w:kern w:val="1"/>
          <w:lang w:val="en-US"/>
        </w:rPr>
        <w:t>II</w:t>
      </w:r>
      <w:r w:rsidRPr="00304604">
        <w:rPr>
          <w:b/>
          <w:kern w:val="1"/>
        </w:rPr>
        <w:t>. ВОПРОСЫ МЕСТНОГО ЗНАЧЕНИЯ ПОСЕЛЕНИЯ</w:t>
      </w:r>
    </w:p>
    <w:p w:rsidR="00740AA8" w:rsidRPr="00304604" w:rsidRDefault="00740AA8" w:rsidP="00203145">
      <w:pPr>
        <w:tabs>
          <w:tab w:val="left" w:pos="-1276"/>
        </w:tabs>
        <w:jc w:val="both"/>
        <w:rPr>
          <w:kern w:val="1"/>
        </w:rPr>
      </w:pPr>
    </w:p>
    <w:p w:rsidR="00740AA8" w:rsidRPr="00304604" w:rsidRDefault="00740AA8" w:rsidP="00203145">
      <w:pPr>
        <w:tabs>
          <w:tab w:val="left" w:pos="-1276"/>
        </w:tabs>
        <w:ind w:firstLine="567"/>
        <w:jc w:val="both"/>
        <w:rPr>
          <w:b/>
          <w:kern w:val="1"/>
        </w:rPr>
      </w:pPr>
      <w:r w:rsidRPr="00304604">
        <w:rPr>
          <w:b/>
          <w:kern w:val="1"/>
        </w:rPr>
        <w:t>Статья 8. Вопросы местного значения поселения</w:t>
      </w:r>
    </w:p>
    <w:p w:rsidR="00740AA8" w:rsidRPr="00304604" w:rsidRDefault="00740AA8" w:rsidP="00203145">
      <w:pPr>
        <w:tabs>
          <w:tab w:val="left" w:pos="-1276"/>
        </w:tabs>
        <w:ind w:firstLine="567"/>
        <w:jc w:val="both"/>
        <w:rPr>
          <w:kern w:val="1"/>
        </w:rPr>
      </w:pPr>
      <w:r w:rsidRPr="00304604">
        <w:t>К вопросам местного значения поселения относятся:</w:t>
      </w:r>
    </w:p>
    <w:p w:rsidR="00740AA8" w:rsidRPr="00304604" w:rsidRDefault="00740AA8" w:rsidP="00203145">
      <w:pPr>
        <w:tabs>
          <w:tab w:val="left" w:pos="-1276"/>
          <w:tab w:val="left" w:pos="1134"/>
        </w:tabs>
        <w:ind w:firstLine="567"/>
        <w:jc w:val="both"/>
      </w:pPr>
      <w:r w:rsidRPr="00304604">
        <w:t>1) формирование, утверждение, исполнение бюджета поселения и контроль за исполнением данного бюджета;</w:t>
      </w:r>
    </w:p>
    <w:p w:rsidR="00740AA8" w:rsidRPr="00304604" w:rsidRDefault="00740AA8" w:rsidP="00203145">
      <w:pPr>
        <w:tabs>
          <w:tab w:val="left" w:pos="-1276"/>
          <w:tab w:val="left" w:pos="1134"/>
        </w:tabs>
        <w:ind w:firstLine="567"/>
        <w:jc w:val="both"/>
      </w:pPr>
      <w:r w:rsidRPr="00304604">
        <w:t>2) установление, изменение и отмена местных налогов и сборов поселения;</w:t>
      </w:r>
    </w:p>
    <w:p w:rsidR="00740AA8" w:rsidRPr="00304604" w:rsidRDefault="00740AA8" w:rsidP="00203145">
      <w:pPr>
        <w:tabs>
          <w:tab w:val="left" w:pos="-1276"/>
          <w:tab w:val="left" w:pos="1134"/>
        </w:tabs>
        <w:ind w:firstLine="567"/>
        <w:jc w:val="both"/>
      </w:pPr>
      <w:r w:rsidRPr="00304604">
        <w:t>3) владение, пользование и распоряжение имуществом, находящимся в муниципальной собственности поселения;</w:t>
      </w:r>
    </w:p>
    <w:p w:rsidR="00740AA8" w:rsidRPr="00304604" w:rsidRDefault="00740AA8" w:rsidP="00203145">
      <w:pPr>
        <w:tabs>
          <w:tab w:val="left" w:pos="-1276"/>
          <w:tab w:val="left" w:pos="1134"/>
        </w:tabs>
        <w:ind w:firstLine="567"/>
        <w:jc w:val="both"/>
      </w:pPr>
      <w:r w:rsidRPr="00304604">
        <w:lastRenderedPageBreak/>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740AA8" w:rsidRPr="00304604" w:rsidRDefault="00740AA8" w:rsidP="00203145">
      <w:pPr>
        <w:tabs>
          <w:tab w:val="left" w:pos="-1276"/>
          <w:tab w:val="left" w:pos="1134"/>
        </w:tabs>
        <w:ind w:firstLine="567"/>
        <w:jc w:val="both"/>
      </w:pPr>
      <w:r w:rsidRPr="00304604">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w:anchor="sub_3000" w:history="1">
        <w:r w:rsidRPr="00304604">
          <w:t>законодательством</w:t>
        </w:r>
      </w:hyperlink>
      <w:r w:rsidRPr="00304604">
        <w:t xml:space="preserve"> Российской Федерации;</w:t>
      </w:r>
    </w:p>
    <w:p w:rsidR="00740AA8" w:rsidRPr="00304604" w:rsidRDefault="00740AA8" w:rsidP="00203145">
      <w:pPr>
        <w:shd w:val="clear" w:color="FFFFFF" w:fill="FFFFFF"/>
        <w:tabs>
          <w:tab w:val="left" w:pos="-1276"/>
        </w:tabs>
        <w:ind w:firstLine="567"/>
        <w:jc w:val="both"/>
      </w:pPr>
      <w:r w:rsidRPr="00304604">
        <w:t xml:space="preserve">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 </w:t>
      </w:r>
    </w:p>
    <w:p w:rsidR="00740AA8" w:rsidRPr="00304604" w:rsidRDefault="00740AA8" w:rsidP="00203145">
      <w:pPr>
        <w:shd w:val="clear" w:color="FFFFFF" w:fill="FFFFFF"/>
        <w:tabs>
          <w:tab w:val="left" w:pos="-1276"/>
        </w:tabs>
        <w:ind w:firstLine="567"/>
        <w:jc w:val="both"/>
      </w:pPr>
      <w:r w:rsidRPr="00304604">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740AA8" w:rsidRPr="00304604" w:rsidRDefault="00740AA8" w:rsidP="00203145">
      <w:pPr>
        <w:suppressAutoHyphens w:val="0"/>
        <w:autoSpaceDE w:val="0"/>
        <w:autoSpaceDN w:val="0"/>
        <w:adjustRightInd w:val="0"/>
        <w:ind w:firstLine="567"/>
        <w:jc w:val="both"/>
      </w:pPr>
      <w:r w:rsidRPr="00304604">
        <w:t>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740AA8" w:rsidRPr="00304604" w:rsidRDefault="00740AA8" w:rsidP="00203145">
      <w:pPr>
        <w:shd w:val="clear" w:color="FFFFFF" w:fill="FFFFFF"/>
        <w:tabs>
          <w:tab w:val="left" w:pos="-1276"/>
        </w:tabs>
        <w:ind w:firstLine="567"/>
        <w:jc w:val="both"/>
      </w:pPr>
      <w:r w:rsidRPr="00304604">
        <w:t>10) участие в предупреждении и ликвидации последствий чрезвычайных ситуаций в границах поселения;</w:t>
      </w:r>
    </w:p>
    <w:p w:rsidR="00740AA8" w:rsidRPr="00304604" w:rsidRDefault="00740AA8" w:rsidP="00203145">
      <w:pPr>
        <w:tabs>
          <w:tab w:val="left" w:pos="-1276"/>
          <w:tab w:val="left" w:pos="1134"/>
        </w:tabs>
        <w:ind w:firstLine="567"/>
        <w:jc w:val="both"/>
      </w:pPr>
      <w:r w:rsidRPr="00304604">
        <w:t>11) обеспечение первичных мер пожарной безопасности в границах населенных пунктов поселения;</w:t>
      </w:r>
    </w:p>
    <w:p w:rsidR="00740AA8" w:rsidRPr="00304604" w:rsidRDefault="00740AA8" w:rsidP="00203145">
      <w:pPr>
        <w:tabs>
          <w:tab w:val="left" w:pos="-1276"/>
          <w:tab w:val="left" w:pos="1134"/>
        </w:tabs>
        <w:ind w:firstLine="567"/>
        <w:jc w:val="both"/>
      </w:pPr>
      <w:r w:rsidRPr="00304604">
        <w:t>12) создание условий для обеспечения жителей поселения услугами связи, общественного питания, торговли и бытового обслуживания;</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13) организация библиотечного обслуживания населения, комплектование и обеспечение сохранности библиотечных фондов библиотек поселения;</w:t>
      </w:r>
    </w:p>
    <w:p w:rsidR="00740AA8" w:rsidRPr="00304604" w:rsidRDefault="00740AA8" w:rsidP="00203145">
      <w:pPr>
        <w:tabs>
          <w:tab w:val="left" w:pos="-1276"/>
        </w:tabs>
        <w:ind w:firstLine="567"/>
        <w:jc w:val="both"/>
      </w:pPr>
      <w:r w:rsidRPr="00304604">
        <w:t>14) создание условий для организации досуга и обеспечения жителей поселения услугами организаций культуры;</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15)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17)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740AA8" w:rsidRPr="00304604" w:rsidRDefault="00740AA8" w:rsidP="00203145">
      <w:pPr>
        <w:tabs>
          <w:tab w:val="left" w:pos="-1276"/>
          <w:tab w:val="left" w:pos="1134"/>
        </w:tabs>
        <w:ind w:firstLine="567"/>
        <w:jc w:val="both"/>
      </w:pPr>
      <w:r w:rsidRPr="00304604">
        <w:t>18)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40AA8" w:rsidRPr="00304604" w:rsidRDefault="00740AA8" w:rsidP="00203145">
      <w:pPr>
        <w:tabs>
          <w:tab w:val="left" w:pos="-1276"/>
          <w:tab w:val="left" w:pos="1134"/>
        </w:tabs>
        <w:ind w:firstLine="567"/>
        <w:jc w:val="both"/>
        <w:rPr>
          <w:rFonts w:cs="Times New Roman"/>
        </w:rPr>
      </w:pPr>
      <w:r w:rsidRPr="00304604">
        <w:rPr>
          <w:rFonts w:cs="Times New Roman"/>
        </w:rPr>
        <w:t>19) формирование архивных фондов поселения;</w:t>
      </w:r>
    </w:p>
    <w:p w:rsidR="00740AA8" w:rsidRPr="00304604" w:rsidRDefault="00740AA8" w:rsidP="00203145">
      <w:pPr>
        <w:tabs>
          <w:tab w:val="left" w:pos="-1276"/>
          <w:tab w:val="left" w:pos="1134"/>
        </w:tabs>
        <w:ind w:firstLine="567"/>
        <w:jc w:val="both"/>
        <w:rPr>
          <w:rFonts w:cs="Times New Roman"/>
        </w:rPr>
      </w:pPr>
      <w:r w:rsidRPr="00304604">
        <w:rPr>
          <w:rFonts w:cs="Times New Roman"/>
        </w:rPr>
        <w:t>20) организация сбора и вывоза бытовых отходов и мусора;</w:t>
      </w:r>
    </w:p>
    <w:p w:rsidR="00740AA8" w:rsidRPr="00304604" w:rsidRDefault="00740AA8" w:rsidP="00203145">
      <w:pPr>
        <w:pStyle w:val="ConsPlusNonformat"/>
        <w:ind w:firstLine="567"/>
        <w:jc w:val="both"/>
        <w:rPr>
          <w:rFonts w:ascii="Times New Roman" w:hAnsi="Times New Roman"/>
          <w:sz w:val="24"/>
          <w:szCs w:val="24"/>
        </w:rPr>
      </w:pPr>
      <w:r w:rsidRPr="00304604">
        <w:rPr>
          <w:rFonts w:ascii="Times New Roman" w:hAnsi="Times New Roman"/>
          <w:sz w:val="24"/>
          <w:szCs w:val="24"/>
        </w:rPr>
        <w:t xml:space="preserve">21) </w:t>
      </w:r>
      <w:r w:rsidRPr="00304604">
        <w:rPr>
          <w:rFonts w:ascii="Times New Roman" w:hAnsi="Times New Roman"/>
          <w:sz w:val="24"/>
          <w:szCs w:val="24"/>
          <w:lang w:eastAsia="en-US"/>
        </w:rPr>
        <w:t xml:space="preserve">утверждение правил </w:t>
      </w:r>
      <w:r w:rsidRPr="00304604">
        <w:rPr>
          <w:rFonts w:ascii="Times New Roman" w:hAnsi="Times New Roman"/>
          <w:sz w:val="24"/>
          <w:szCs w:val="24"/>
        </w:rPr>
        <w:t xml:space="preserve">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w:t>
      </w:r>
      <w:r w:rsidRPr="00304604">
        <w:rPr>
          <w:rFonts w:ascii="Times New Roman" w:hAnsi="Times New Roman"/>
          <w:sz w:val="24"/>
          <w:szCs w:val="24"/>
        </w:rPr>
        <w:lastRenderedPageBreak/>
        <w:t>(помещений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740AA8" w:rsidRPr="00304604" w:rsidRDefault="00740AA8" w:rsidP="00203145">
      <w:pPr>
        <w:tabs>
          <w:tab w:val="left" w:pos="-1276"/>
          <w:tab w:val="left" w:pos="1134"/>
        </w:tabs>
        <w:ind w:firstLine="567"/>
        <w:jc w:val="both"/>
      </w:pPr>
      <w:r w:rsidRPr="00304604">
        <w:t>22)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в том числе путем выкупа, земельных участков в границах поселения для муниципальных нужд, осуществление муниципального земельного контроля за использованием земель поселения,</w:t>
      </w:r>
      <w:r w:rsidRPr="00304604">
        <w:rPr>
          <w:lang w:eastAsia="ru-RU"/>
        </w:rPr>
        <w:t xml:space="preserve"> осуществление в случаях, предусмотренных Градостроительным </w:t>
      </w:r>
      <w:hyperlink r:id="rId7" w:history="1">
        <w:r w:rsidRPr="00304604">
          <w:rPr>
            <w:lang w:eastAsia="ru-RU"/>
          </w:rPr>
          <w:t>кодексом</w:t>
        </w:r>
      </w:hyperlink>
      <w:r w:rsidRPr="00304604">
        <w:rPr>
          <w:lang w:eastAsia="ru-RU"/>
        </w:rPr>
        <w:t xml:space="preserve"> Российской Федерации, осмотров зданий, сооружений и выдача рекомендаций об устранении выявленных в ходе таких осмотров нарушений</w:t>
      </w:r>
      <w:r w:rsidRPr="00304604">
        <w:t>;</w:t>
      </w:r>
    </w:p>
    <w:p w:rsidR="00740AA8" w:rsidRPr="00304604" w:rsidRDefault="00740AA8" w:rsidP="00203145">
      <w:pPr>
        <w:pStyle w:val="ConsNormal"/>
        <w:widowControl/>
        <w:tabs>
          <w:tab w:val="left" w:pos="-1276"/>
        </w:tabs>
        <w:ind w:firstLine="567"/>
        <w:jc w:val="both"/>
        <w:rPr>
          <w:rFonts w:ascii="Times New Roman" w:hAnsi="Times New Roman" w:cs="Times New Roman"/>
          <w:sz w:val="24"/>
          <w:szCs w:val="24"/>
        </w:rPr>
      </w:pPr>
      <w:r w:rsidRPr="00304604">
        <w:rPr>
          <w:rFonts w:ascii="Times New Roman" w:hAnsi="Times New Roman" w:cs="Times New Roman"/>
          <w:sz w:val="24"/>
          <w:szCs w:val="24"/>
        </w:rPr>
        <w:t>23) присвоение наименований улицам, площадям и иным территориям проживания граждан в населенных пунктах, установление нумерации домов;</w:t>
      </w:r>
    </w:p>
    <w:p w:rsidR="00740AA8" w:rsidRPr="00304604" w:rsidRDefault="00740AA8" w:rsidP="00203145">
      <w:pPr>
        <w:tabs>
          <w:tab w:val="left" w:pos="-1276"/>
          <w:tab w:val="left" w:pos="1134"/>
        </w:tabs>
        <w:ind w:firstLine="567"/>
        <w:jc w:val="both"/>
        <w:rPr>
          <w:rFonts w:cs="Times New Roman"/>
        </w:rPr>
      </w:pPr>
      <w:r w:rsidRPr="00304604">
        <w:rPr>
          <w:rFonts w:cs="Times New Roman"/>
        </w:rPr>
        <w:t>24) организация ритуальных услуг и содержание мест захоронения;</w:t>
      </w:r>
    </w:p>
    <w:p w:rsidR="00740AA8" w:rsidRPr="00304604" w:rsidRDefault="00740AA8" w:rsidP="00203145">
      <w:pPr>
        <w:pStyle w:val="ConsNormal"/>
        <w:widowControl/>
        <w:tabs>
          <w:tab w:val="left" w:pos="-1276"/>
        </w:tabs>
        <w:ind w:firstLine="567"/>
        <w:jc w:val="both"/>
        <w:rPr>
          <w:rFonts w:ascii="Times New Roman" w:hAnsi="Times New Roman" w:cs="Times New Roman"/>
          <w:sz w:val="24"/>
          <w:szCs w:val="24"/>
        </w:rPr>
      </w:pPr>
      <w:r w:rsidRPr="00304604">
        <w:rPr>
          <w:rFonts w:ascii="Times New Roman" w:hAnsi="Times New Roman" w:cs="Times New Roman"/>
          <w:sz w:val="24"/>
          <w:szCs w:val="24"/>
        </w:rPr>
        <w:t>25)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740AA8" w:rsidRPr="00304604" w:rsidRDefault="00740AA8" w:rsidP="00203145">
      <w:pPr>
        <w:pStyle w:val="ConsNormal"/>
        <w:widowControl/>
        <w:tabs>
          <w:tab w:val="left" w:pos="-1276"/>
        </w:tabs>
        <w:ind w:firstLine="567"/>
        <w:jc w:val="both"/>
        <w:rPr>
          <w:rFonts w:ascii="Times New Roman" w:hAnsi="Times New Roman"/>
          <w:sz w:val="24"/>
          <w:szCs w:val="24"/>
        </w:rPr>
      </w:pPr>
      <w:r w:rsidRPr="00304604">
        <w:rPr>
          <w:rFonts w:ascii="Times New Roman" w:hAnsi="Times New Roman"/>
          <w:sz w:val="24"/>
          <w:szCs w:val="24"/>
        </w:rPr>
        <w:t>26)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740AA8" w:rsidRPr="00304604" w:rsidRDefault="00740AA8" w:rsidP="00203145">
      <w:pPr>
        <w:pStyle w:val="ConsNormal"/>
        <w:widowControl/>
        <w:tabs>
          <w:tab w:val="left" w:pos="-1276"/>
        </w:tabs>
        <w:ind w:firstLine="567"/>
        <w:jc w:val="both"/>
        <w:rPr>
          <w:rFonts w:ascii="Times New Roman" w:hAnsi="Times New Roman"/>
          <w:sz w:val="24"/>
          <w:szCs w:val="24"/>
        </w:rPr>
      </w:pPr>
      <w:r w:rsidRPr="00304604">
        <w:rPr>
          <w:rFonts w:ascii="Times New Roman" w:hAnsi="Times New Roman"/>
          <w:sz w:val="24"/>
          <w:szCs w:val="24"/>
        </w:rPr>
        <w:t>27) осуществление мероприятий по обеспечению безопасности людей на водных объектах, охране их жизни и здоровья;</w:t>
      </w:r>
    </w:p>
    <w:p w:rsidR="00740AA8" w:rsidRPr="00304604" w:rsidRDefault="00740AA8" w:rsidP="00203145">
      <w:pPr>
        <w:pStyle w:val="ConsNormal"/>
        <w:widowControl/>
        <w:tabs>
          <w:tab w:val="left" w:pos="-1276"/>
        </w:tabs>
        <w:ind w:firstLine="567"/>
        <w:jc w:val="both"/>
        <w:rPr>
          <w:rFonts w:ascii="Times New Roman" w:hAnsi="Times New Roman"/>
          <w:sz w:val="24"/>
          <w:szCs w:val="24"/>
        </w:rPr>
      </w:pPr>
      <w:r w:rsidRPr="00304604">
        <w:rPr>
          <w:rFonts w:ascii="Times New Roman" w:hAnsi="Times New Roman"/>
          <w:sz w:val="24"/>
          <w:szCs w:val="24"/>
        </w:rPr>
        <w:t>28)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740AA8" w:rsidRPr="00304604" w:rsidRDefault="00740AA8" w:rsidP="00203145">
      <w:pPr>
        <w:pStyle w:val="ConsNormal"/>
        <w:widowControl/>
        <w:tabs>
          <w:tab w:val="left" w:pos="-1276"/>
        </w:tabs>
        <w:ind w:firstLine="567"/>
        <w:jc w:val="both"/>
        <w:rPr>
          <w:rFonts w:ascii="Times New Roman" w:hAnsi="Times New Roman"/>
          <w:sz w:val="24"/>
          <w:szCs w:val="24"/>
        </w:rPr>
      </w:pPr>
      <w:r w:rsidRPr="00304604">
        <w:rPr>
          <w:rFonts w:ascii="Times New Roman" w:hAnsi="Times New Roman"/>
          <w:sz w:val="24"/>
          <w:szCs w:val="24"/>
        </w:rPr>
        <w:t>29) содействие в развитии сельскохозяйственного производства, создание условий для развития малого и среднего предпринимательства;</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30) организация и осуществление мероприятий по работе с детьми и молодежью в поселении;</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 xml:space="preserve">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 </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32) осуществление муниципального лесного контроля;</w:t>
      </w:r>
    </w:p>
    <w:p w:rsidR="00740AA8" w:rsidRPr="00304604" w:rsidRDefault="00740AA8" w:rsidP="00203145">
      <w:pPr>
        <w:pStyle w:val="ConsNormal"/>
        <w:widowControl/>
        <w:ind w:firstLine="567"/>
        <w:jc w:val="both"/>
        <w:rPr>
          <w:rFonts w:ascii="Times New Roman" w:hAnsi="Times New Roman" w:cs="Times New Roman"/>
          <w:sz w:val="24"/>
          <w:szCs w:val="24"/>
        </w:rPr>
      </w:pPr>
      <w:r w:rsidRPr="00304604">
        <w:rPr>
          <w:rFonts w:ascii="Times New Roman" w:hAnsi="Times New Roman"/>
          <w:sz w:val="24"/>
          <w:szCs w:val="24"/>
        </w:rPr>
        <w:t xml:space="preserve">33) создание условий для деятельности добровольных формирований населения по охране </w:t>
      </w:r>
      <w:r w:rsidRPr="00304604">
        <w:rPr>
          <w:rFonts w:ascii="Times New Roman" w:hAnsi="Times New Roman" w:cs="Times New Roman"/>
          <w:sz w:val="24"/>
          <w:szCs w:val="24"/>
        </w:rPr>
        <w:t>общественного порядка;</w:t>
      </w:r>
    </w:p>
    <w:p w:rsidR="00740AA8" w:rsidRPr="00304604" w:rsidRDefault="00740AA8" w:rsidP="00203145">
      <w:pPr>
        <w:pStyle w:val="ConsNormal"/>
        <w:widowControl/>
        <w:ind w:firstLine="567"/>
        <w:jc w:val="both"/>
        <w:rPr>
          <w:rFonts w:ascii="Times New Roman" w:hAnsi="Times New Roman" w:cs="Times New Roman"/>
          <w:sz w:val="24"/>
          <w:szCs w:val="24"/>
        </w:rPr>
      </w:pPr>
      <w:r w:rsidRPr="00304604">
        <w:rPr>
          <w:rFonts w:ascii="Times New Roman" w:hAnsi="Times New Roman" w:cs="Times New Roman"/>
          <w:sz w:val="24"/>
          <w:szCs w:val="24"/>
        </w:rPr>
        <w:t>34)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№7-ФЗ «О некоммерческих организациях»;</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35) осуществление муниципального контроля на территории особой экономической зоны;</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36)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lastRenderedPageBreak/>
        <w:t>37)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38)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740AA8" w:rsidRPr="00304604" w:rsidRDefault="00740AA8" w:rsidP="00203145">
      <w:pPr>
        <w:pStyle w:val="ConsPlusNormal"/>
        <w:ind w:firstLine="567"/>
        <w:jc w:val="both"/>
        <w:outlineLvl w:val="1"/>
        <w:rPr>
          <w:rFonts w:ascii="Times New Roman" w:hAnsi="Times New Roman" w:cs="Times New Roman"/>
          <w:kern w:val="0"/>
          <w:sz w:val="24"/>
          <w:szCs w:val="24"/>
          <w:lang w:eastAsia="en-US" w:bidi="ar-SA"/>
        </w:rPr>
      </w:pPr>
      <w:r w:rsidRPr="00304604">
        <w:rPr>
          <w:rFonts w:ascii="Times New Roman" w:hAnsi="Times New Roman"/>
          <w:sz w:val="24"/>
          <w:szCs w:val="24"/>
        </w:rPr>
        <w:t xml:space="preserve">39) </w:t>
      </w:r>
      <w:r w:rsidRPr="00304604">
        <w:rPr>
          <w:rFonts w:ascii="Times New Roman" w:hAnsi="Times New Roman" w:cs="Times New Roman"/>
          <w:kern w:val="0"/>
          <w:sz w:val="24"/>
          <w:szCs w:val="24"/>
          <w:lang w:eastAsia="en-US" w:bidi="ar-SA"/>
        </w:rPr>
        <w:t>осуществление мер по противодействию коррупции в границах поселения;</w:t>
      </w:r>
    </w:p>
    <w:p w:rsidR="00740AA8" w:rsidRPr="00304604" w:rsidRDefault="00740AA8" w:rsidP="00203145">
      <w:pPr>
        <w:suppressAutoHyphens w:val="0"/>
        <w:autoSpaceDE w:val="0"/>
        <w:autoSpaceDN w:val="0"/>
        <w:adjustRightInd w:val="0"/>
        <w:ind w:firstLine="567"/>
        <w:jc w:val="both"/>
        <w:rPr>
          <w:lang w:eastAsia="ru-RU"/>
        </w:rPr>
      </w:pPr>
      <w:r w:rsidRPr="00304604">
        <w:rPr>
          <w:lang w:eastAsia="ru-RU"/>
        </w:rPr>
        <w:t>40)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740AA8" w:rsidRPr="00304604" w:rsidRDefault="00740AA8" w:rsidP="001515E8">
      <w:pPr>
        <w:ind w:firstLine="567"/>
        <w:jc w:val="both"/>
        <w:rPr>
          <w:lang w:eastAsia="en-US"/>
        </w:rPr>
      </w:pPr>
      <w:r w:rsidRPr="00304604">
        <w:t>41)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40AA8" w:rsidRPr="00304604" w:rsidRDefault="00740AA8" w:rsidP="001515E8">
      <w:pPr>
        <w:pStyle w:val="ConsNormal"/>
        <w:widowControl/>
        <w:ind w:firstLine="567"/>
        <w:jc w:val="both"/>
        <w:rPr>
          <w:rFonts w:ascii="Times New Roman" w:hAnsi="Times New Roman"/>
          <w:sz w:val="24"/>
          <w:szCs w:val="24"/>
          <w:lang w:eastAsia="ru-RU"/>
        </w:rPr>
      </w:pPr>
      <w:r w:rsidRPr="00304604">
        <w:rPr>
          <w:rFonts w:ascii="Times New Roman" w:hAnsi="Times New Roman"/>
          <w:sz w:val="24"/>
          <w:szCs w:val="24"/>
        </w:rPr>
        <w:t>42) иные вопросы местного значения поселения, предусмотренные Федеральным законом от 06 октября 2003 года №131-ФЗ «Об общих принципах организации местного самоуправления в Российской Федерации».</w:t>
      </w:r>
    </w:p>
    <w:p w:rsidR="00740AA8" w:rsidRPr="00304604" w:rsidRDefault="00740AA8" w:rsidP="00203145">
      <w:pPr>
        <w:pStyle w:val="21"/>
        <w:tabs>
          <w:tab w:val="left" w:pos="-1276"/>
          <w:tab w:val="left" w:pos="-142"/>
        </w:tabs>
        <w:spacing w:before="0" w:after="0"/>
        <w:ind w:firstLine="567"/>
        <w:rPr>
          <w:sz w:val="24"/>
          <w:szCs w:val="24"/>
        </w:rPr>
      </w:pPr>
    </w:p>
    <w:p w:rsidR="00740AA8" w:rsidRPr="00304604" w:rsidRDefault="00740AA8" w:rsidP="00203145">
      <w:pPr>
        <w:ind w:firstLine="567"/>
        <w:jc w:val="both"/>
        <w:rPr>
          <w:b/>
          <w:snapToGrid w:val="0"/>
          <w:lang w:eastAsia="ru-RU"/>
        </w:rPr>
      </w:pPr>
      <w:r w:rsidRPr="00304604">
        <w:rPr>
          <w:b/>
          <w:snapToGrid w:val="0"/>
          <w:lang w:eastAsia="ru-RU"/>
        </w:rPr>
        <w:t>Статья 9. Права органов местного самоуправления поселения на решение вопросов, не отнесенных к вопросам местного значения поселений</w:t>
      </w:r>
    </w:p>
    <w:p w:rsidR="00740AA8" w:rsidRPr="00304604" w:rsidRDefault="00740AA8" w:rsidP="00203145">
      <w:pPr>
        <w:ind w:firstLine="567"/>
        <w:jc w:val="both"/>
        <w:rPr>
          <w:snapToGrid w:val="0"/>
          <w:lang w:eastAsia="ru-RU"/>
        </w:rPr>
      </w:pPr>
      <w:r w:rsidRPr="00304604">
        <w:rPr>
          <w:snapToGrid w:val="0"/>
          <w:lang w:eastAsia="ru-RU"/>
        </w:rPr>
        <w:t>1. Органы местного самоуправления поселения имеют право на:</w:t>
      </w:r>
    </w:p>
    <w:p w:rsidR="00740AA8" w:rsidRPr="00304604" w:rsidRDefault="00740AA8" w:rsidP="00203145">
      <w:pPr>
        <w:ind w:firstLine="567"/>
        <w:jc w:val="both"/>
        <w:rPr>
          <w:snapToGrid w:val="0"/>
          <w:lang w:eastAsia="ru-RU"/>
        </w:rPr>
      </w:pPr>
      <w:r w:rsidRPr="00304604">
        <w:rPr>
          <w:snapToGrid w:val="0"/>
          <w:lang w:eastAsia="ru-RU"/>
        </w:rPr>
        <w:t>1) создание музеев поселения;</w:t>
      </w:r>
    </w:p>
    <w:p w:rsidR="00740AA8" w:rsidRPr="00304604" w:rsidRDefault="00740AA8" w:rsidP="00203145">
      <w:pPr>
        <w:ind w:firstLine="567"/>
        <w:jc w:val="both"/>
        <w:rPr>
          <w:snapToGrid w:val="0"/>
          <w:lang w:eastAsia="ru-RU"/>
        </w:rPr>
      </w:pPr>
      <w:r w:rsidRPr="00304604">
        <w:rPr>
          <w:snapToGrid w:val="0"/>
          <w:lang w:eastAsia="ru-RU"/>
        </w:rPr>
        <w:t>2) совершение нотариальных действий, предусмотренных законодательством, в случае отсутствия в поселении нотариуса;</w:t>
      </w:r>
    </w:p>
    <w:p w:rsidR="00740AA8" w:rsidRPr="00304604" w:rsidRDefault="00740AA8" w:rsidP="00203145">
      <w:pPr>
        <w:ind w:firstLine="567"/>
        <w:jc w:val="both"/>
        <w:rPr>
          <w:snapToGrid w:val="0"/>
          <w:lang w:eastAsia="ru-RU"/>
        </w:rPr>
      </w:pPr>
      <w:r w:rsidRPr="00304604">
        <w:rPr>
          <w:snapToGrid w:val="0"/>
          <w:lang w:eastAsia="ru-RU"/>
        </w:rPr>
        <w:t>3) участие в осуществлении деятельности по опеке и попечительству;</w:t>
      </w:r>
    </w:p>
    <w:p w:rsidR="00740AA8" w:rsidRPr="00304604" w:rsidRDefault="00740AA8" w:rsidP="00203145">
      <w:pPr>
        <w:ind w:firstLine="567"/>
        <w:jc w:val="both"/>
        <w:rPr>
          <w:snapToGrid w:val="0"/>
          <w:lang w:eastAsia="ru-RU"/>
        </w:rPr>
      </w:pPr>
      <w:r w:rsidRPr="00304604">
        <w:rPr>
          <w:snapToGrid w:val="0"/>
          <w:lang w:eastAsia="ru-RU"/>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740AA8" w:rsidRPr="00304604" w:rsidRDefault="00740AA8" w:rsidP="00203145">
      <w:pPr>
        <w:ind w:firstLine="567"/>
        <w:jc w:val="both"/>
        <w:rPr>
          <w:snapToGrid w:val="0"/>
          <w:lang w:eastAsia="ru-RU"/>
        </w:rPr>
      </w:pPr>
      <w:r w:rsidRPr="00304604">
        <w:rPr>
          <w:snapToGrid w:val="0"/>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740AA8" w:rsidRPr="00304604" w:rsidRDefault="00740AA8" w:rsidP="00203145">
      <w:pPr>
        <w:pStyle w:val="ConsNormal"/>
        <w:widowControl/>
        <w:tabs>
          <w:tab w:val="left" w:pos="-1276"/>
        </w:tabs>
        <w:ind w:firstLine="567"/>
        <w:jc w:val="both"/>
        <w:rPr>
          <w:rFonts w:ascii="Times New Roman" w:hAnsi="Times New Roman"/>
          <w:sz w:val="24"/>
          <w:szCs w:val="24"/>
        </w:rPr>
      </w:pPr>
      <w:r w:rsidRPr="00304604">
        <w:rPr>
          <w:rFonts w:ascii="Times New Roman" w:hAnsi="Times New Roman"/>
          <w:sz w:val="24"/>
          <w:szCs w:val="24"/>
        </w:rPr>
        <w:t>6) участие в организации и осуществление мероприятий по мобилизационной подготовке муниципальных предприятий и учреждений, находящихся на территории поселения;</w:t>
      </w:r>
    </w:p>
    <w:p w:rsidR="00740AA8" w:rsidRPr="00304604" w:rsidRDefault="00740AA8" w:rsidP="00203145">
      <w:pPr>
        <w:ind w:firstLine="567"/>
        <w:jc w:val="both"/>
        <w:rPr>
          <w:snapToGrid w:val="0"/>
          <w:lang w:eastAsia="ru-RU"/>
        </w:rPr>
      </w:pPr>
      <w:r w:rsidRPr="00304604">
        <w:rPr>
          <w:snapToGrid w:val="0"/>
          <w:lang w:eastAsia="ru-RU"/>
        </w:rPr>
        <w:t xml:space="preserve">7) </w:t>
      </w:r>
      <w:r w:rsidRPr="00304604">
        <w:t>создание муниципальной пожарной охраны;</w:t>
      </w:r>
    </w:p>
    <w:p w:rsidR="00740AA8" w:rsidRPr="00304604" w:rsidRDefault="00740AA8" w:rsidP="00203145">
      <w:pPr>
        <w:ind w:firstLine="567"/>
        <w:jc w:val="both"/>
        <w:rPr>
          <w:snapToGrid w:val="0"/>
          <w:lang w:eastAsia="ru-RU"/>
        </w:rPr>
      </w:pPr>
      <w:r w:rsidRPr="00304604">
        <w:rPr>
          <w:snapToGrid w:val="0"/>
          <w:lang w:eastAsia="ru-RU"/>
        </w:rPr>
        <w:t>8) создание условий для развития туризма;</w:t>
      </w:r>
    </w:p>
    <w:p w:rsidR="00740AA8" w:rsidRPr="00304604" w:rsidRDefault="00740AA8" w:rsidP="00203145">
      <w:pPr>
        <w:pStyle w:val="ConsPlusNormal"/>
        <w:ind w:firstLine="567"/>
        <w:jc w:val="both"/>
        <w:outlineLvl w:val="1"/>
        <w:rPr>
          <w:rFonts w:ascii="Times New Roman" w:hAnsi="Times New Roman" w:cs="Times New Roman"/>
          <w:kern w:val="0"/>
          <w:sz w:val="24"/>
          <w:szCs w:val="24"/>
          <w:lang w:eastAsia="en-US" w:bidi="ar-SA"/>
        </w:rPr>
      </w:pPr>
      <w:r w:rsidRPr="00304604">
        <w:rPr>
          <w:rFonts w:ascii="Times New Roman" w:hAnsi="Times New Roman" w:cs="Times New Roman"/>
          <w:sz w:val="24"/>
          <w:szCs w:val="24"/>
        </w:rPr>
        <w:t xml:space="preserve">9) </w:t>
      </w:r>
      <w:r w:rsidRPr="00304604">
        <w:rPr>
          <w:rFonts w:ascii="Times New Roman" w:hAnsi="Times New Roman" w:cs="Times New Roman"/>
          <w:kern w:val="0"/>
          <w:sz w:val="24"/>
          <w:szCs w:val="24"/>
          <w:lang w:eastAsia="en-US" w:bidi="ar-SA"/>
        </w:rPr>
        <w:t>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740AA8" w:rsidRPr="00304604" w:rsidRDefault="00740AA8" w:rsidP="00203145">
      <w:pPr>
        <w:widowControl w:val="0"/>
        <w:suppressAutoHyphens w:val="0"/>
        <w:autoSpaceDE w:val="0"/>
        <w:autoSpaceDN w:val="0"/>
        <w:adjustRightInd w:val="0"/>
        <w:ind w:firstLine="567"/>
        <w:jc w:val="both"/>
        <w:rPr>
          <w:lang w:eastAsia="ru-RU"/>
        </w:rPr>
      </w:pPr>
      <w:r w:rsidRPr="00304604">
        <w:rPr>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№181-ФЗ «О социальной защите инвалидов в Российской Федерации».</w:t>
      </w:r>
    </w:p>
    <w:p w:rsidR="00740AA8" w:rsidRPr="00304604" w:rsidRDefault="00740AA8" w:rsidP="00203145">
      <w:pPr>
        <w:autoSpaceDE w:val="0"/>
        <w:autoSpaceDN w:val="0"/>
        <w:adjustRightInd w:val="0"/>
        <w:ind w:firstLine="567"/>
        <w:jc w:val="both"/>
        <w:rPr>
          <w:bCs/>
        </w:rPr>
      </w:pPr>
      <w:r w:rsidRPr="00304604">
        <w:rPr>
          <w:snapToGrid w:val="0"/>
          <w:lang w:eastAsia="ru-RU"/>
        </w:rPr>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w:t>
      </w:r>
      <w:r w:rsidRPr="00304604">
        <w:t>от 06 октября 2003 года №131-ФЗ «Об общих принципах организации местного самоуправления в Российской Федерации»</w:t>
      </w:r>
      <w:r w:rsidRPr="00304604">
        <w:rPr>
          <w:snapToGrid w:val="0"/>
          <w:lang w:eastAsia="ru-RU"/>
        </w:rPr>
        <w:t xml:space="preserve">),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Краснодарского края, только </w:t>
      </w:r>
      <w:r w:rsidRPr="00304604">
        <w:rPr>
          <w:bCs/>
        </w:rPr>
        <w:t>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740AA8" w:rsidRPr="00304604" w:rsidRDefault="00740AA8" w:rsidP="00203145">
      <w:pPr>
        <w:pStyle w:val="21"/>
        <w:tabs>
          <w:tab w:val="left" w:pos="-1276"/>
          <w:tab w:val="left" w:pos="-142"/>
        </w:tabs>
        <w:spacing w:before="0" w:after="0"/>
        <w:ind w:firstLine="567"/>
        <w:rPr>
          <w:sz w:val="24"/>
          <w:szCs w:val="24"/>
        </w:rPr>
      </w:pPr>
    </w:p>
    <w:p w:rsidR="00740AA8" w:rsidRPr="00304604" w:rsidRDefault="00740AA8" w:rsidP="00203145">
      <w:pPr>
        <w:pStyle w:val="21"/>
        <w:tabs>
          <w:tab w:val="left" w:pos="142"/>
        </w:tabs>
        <w:spacing w:before="0" w:after="0"/>
        <w:ind w:firstLine="567"/>
        <w:rPr>
          <w:b/>
          <w:sz w:val="24"/>
          <w:szCs w:val="24"/>
        </w:rPr>
      </w:pPr>
      <w:r w:rsidRPr="00304604">
        <w:rPr>
          <w:b/>
          <w:kern w:val="1"/>
          <w:sz w:val="24"/>
          <w:szCs w:val="24"/>
        </w:rPr>
        <w:t>Статья 10</w:t>
      </w:r>
      <w:r w:rsidRPr="00304604">
        <w:rPr>
          <w:b/>
          <w:sz w:val="24"/>
          <w:szCs w:val="24"/>
        </w:rPr>
        <w:t>. Полномочия органов местного самоуправления по решению вопросов местного значения</w:t>
      </w:r>
    </w:p>
    <w:p w:rsidR="00740AA8" w:rsidRPr="00304604" w:rsidRDefault="00740AA8" w:rsidP="00203145">
      <w:pPr>
        <w:tabs>
          <w:tab w:val="left" w:pos="-1276"/>
        </w:tabs>
        <w:ind w:firstLine="567"/>
        <w:jc w:val="both"/>
      </w:pPr>
      <w:r w:rsidRPr="00304604">
        <w:t>1. В целях решения вопросов местного значения органы местного самоуправления поселения обладают следующими полномочиями:</w:t>
      </w:r>
    </w:p>
    <w:p w:rsidR="00740AA8" w:rsidRPr="00304604" w:rsidRDefault="00740AA8" w:rsidP="00203145">
      <w:pPr>
        <w:tabs>
          <w:tab w:val="left" w:pos="-1276"/>
        </w:tabs>
        <w:ind w:firstLine="567"/>
        <w:jc w:val="both"/>
      </w:pPr>
      <w:r w:rsidRPr="00304604">
        <w:t>1) принятие устава поселения и внесение в него изменений и дополнений, издание муниципальных правовых актов;</w:t>
      </w:r>
    </w:p>
    <w:p w:rsidR="00740AA8" w:rsidRPr="00304604" w:rsidRDefault="00740AA8" w:rsidP="00203145">
      <w:pPr>
        <w:tabs>
          <w:tab w:val="left" w:pos="-1276"/>
        </w:tabs>
        <w:ind w:firstLine="567"/>
        <w:jc w:val="both"/>
      </w:pPr>
      <w:r w:rsidRPr="00304604">
        <w:t>2) установление официальных символов поселения;</w:t>
      </w:r>
    </w:p>
    <w:p w:rsidR="00740AA8" w:rsidRPr="00304604" w:rsidRDefault="00740AA8" w:rsidP="00203145">
      <w:pPr>
        <w:suppressAutoHyphens w:val="0"/>
        <w:autoSpaceDE w:val="0"/>
        <w:autoSpaceDN w:val="0"/>
        <w:adjustRightInd w:val="0"/>
        <w:ind w:firstLine="567"/>
        <w:jc w:val="both"/>
        <w:rPr>
          <w:b/>
        </w:rPr>
      </w:pPr>
      <w:r w:rsidRPr="00304604">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осуществление закупок товаров, работ, услуг для обеспечения муниципальных нужд;</w:t>
      </w:r>
    </w:p>
    <w:p w:rsidR="00740AA8" w:rsidRPr="00304604" w:rsidRDefault="00740AA8" w:rsidP="00203145">
      <w:pPr>
        <w:tabs>
          <w:tab w:val="left" w:pos="-1276"/>
        </w:tabs>
        <w:ind w:firstLine="567"/>
        <w:jc w:val="both"/>
      </w:pPr>
      <w:r w:rsidRPr="00304604">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740AA8" w:rsidRPr="00304604" w:rsidRDefault="00740AA8" w:rsidP="00203145">
      <w:pPr>
        <w:tabs>
          <w:tab w:val="left" w:pos="-1276"/>
        </w:tabs>
        <w:ind w:firstLine="567"/>
        <w:jc w:val="both"/>
      </w:pPr>
      <w:r w:rsidRPr="00304604">
        <w:t>5) полномочиями по организации теплоснабжения предусмотренными Федеральным законом «О теплоснабжении»;</w:t>
      </w:r>
    </w:p>
    <w:p w:rsidR="00740AA8" w:rsidRPr="00304604" w:rsidRDefault="00740AA8" w:rsidP="00203145">
      <w:pPr>
        <w:tabs>
          <w:tab w:val="left" w:pos="-1276"/>
        </w:tabs>
        <w:ind w:firstLine="567"/>
        <w:jc w:val="both"/>
        <w:rPr>
          <w:rFonts w:cs="Times New Roman"/>
        </w:rPr>
      </w:pPr>
      <w:r w:rsidRPr="00304604">
        <w:t xml:space="preserve">6) регулирование </w:t>
      </w:r>
      <w:r w:rsidRPr="00304604">
        <w:rPr>
          <w:rFonts w:cs="Times New Roman"/>
        </w:rPr>
        <w:t>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740AA8" w:rsidRPr="00304604" w:rsidRDefault="00740AA8" w:rsidP="00203145">
      <w:pPr>
        <w:pStyle w:val="ConsNormal"/>
        <w:widowControl/>
        <w:ind w:firstLine="567"/>
        <w:jc w:val="both"/>
        <w:rPr>
          <w:rFonts w:ascii="Times New Roman" w:hAnsi="Times New Roman" w:cs="Times New Roman"/>
          <w:sz w:val="24"/>
          <w:szCs w:val="24"/>
        </w:rPr>
      </w:pPr>
      <w:r w:rsidRPr="00304604">
        <w:rPr>
          <w:rFonts w:ascii="Times New Roman" w:hAnsi="Times New Roman" w:cs="Times New Roman"/>
          <w:sz w:val="24"/>
          <w:szCs w:val="24"/>
        </w:rPr>
        <w:t>Полномочия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образования Успенский район.</w:t>
      </w:r>
    </w:p>
    <w:p w:rsidR="00740AA8" w:rsidRPr="00304604" w:rsidRDefault="00740AA8" w:rsidP="00203145">
      <w:pPr>
        <w:pStyle w:val="ConsNormal"/>
        <w:widowControl/>
        <w:ind w:firstLine="567"/>
        <w:jc w:val="both"/>
        <w:rPr>
          <w:rFonts w:ascii="Times New Roman" w:hAnsi="Times New Roman" w:cs="Times New Roman"/>
          <w:sz w:val="24"/>
          <w:szCs w:val="24"/>
        </w:rPr>
      </w:pPr>
      <w:r w:rsidRPr="00304604">
        <w:rPr>
          <w:rFonts w:ascii="Times New Roman" w:hAnsi="Times New Roman" w:cs="Times New Roman"/>
          <w:sz w:val="24"/>
          <w:szCs w:val="24"/>
        </w:rPr>
        <w:t>7) полномочиями в сфере водоснабжение и водоотведения, предусмотренными Федеральным законом «О водоснабжении и водоотведении»;</w:t>
      </w:r>
    </w:p>
    <w:p w:rsidR="00740AA8" w:rsidRPr="00304604" w:rsidRDefault="00740AA8" w:rsidP="00203145">
      <w:pPr>
        <w:pStyle w:val="ConsNormal"/>
        <w:widowControl/>
        <w:ind w:firstLine="567"/>
        <w:jc w:val="both"/>
        <w:rPr>
          <w:rFonts w:ascii="Times New Roman" w:hAnsi="Times New Roman" w:cs="Times New Roman"/>
          <w:sz w:val="24"/>
          <w:szCs w:val="24"/>
        </w:rPr>
      </w:pPr>
      <w:r w:rsidRPr="00304604">
        <w:rPr>
          <w:rFonts w:ascii="Times New Roman" w:hAnsi="Times New Roman" w:cs="Times New Roman"/>
          <w:sz w:val="24"/>
          <w:szCs w:val="24"/>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Совета, главы поселения, голосования по вопросам изменения границ поселения, преобразования поселения;</w:t>
      </w:r>
    </w:p>
    <w:p w:rsidR="00740AA8" w:rsidRPr="00304604" w:rsidRDefault="00740AA8" w:rsidP="00203145">
      <w:pPr>
        <w:pStyle w:val="ConsNormal"/>
        <w:widowControl/>
        <w:ind w:firstLine="567"/>
        <w:jc w:val="both"/>
        <w:rPr>
          <w:rFonts w:ascii="Times New Roman" w:hAnsi="Times New Roman" w:cs="Times New Roman"/>
          <w:sz w:val="24"/>
          <w:szCs w:val="24"/>
        </w:rPr>
      </w:pPr>
      <w:r w:rsidRPr="00304604">
        <w:rPr>
          <w:rFonts w:ascii="Times New Roman" w:hAnsi="Times New Roman" w:cs="Times New Roman"/>
          <w:sz w:val="24"/>
          <w:szCs w:val="24"/>
        </w:rPr>
        <w:t>9)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740AA8" w:rsidRPr="00304604" w:rsidRDefault="00740AA8" w:rsidP="00203145">
      <w:pPr>
        <w:pStyle w:val="ConsNormal"/>
        <w:widowControl/>
        <w:ind w:firstLine="567"/>
        <w:jc w:val="both"/>
        <w:rPr>
          <w:rFonts w:ascii="Times New Roman" w:hAnsi="Times New Roman" w:cs="Times New Roman"/>
          <w:sz w:val="24"/>
          <w:szCs w:val="24"/>
        </w:rPr>
      </w:pPr>
      <w:r w:rsidRPr="00304604">
        <w:rPr>
          <w:rFonts w:ascii="Times New Roman" w:hAnsi="Times New Roman" w:cs="Times New Roman"/>
          <w:sz w:val="24"/>
          <w:szCs w:val="24"/>
        </w:rPr>
        <w:t>10) разработка и утверждение программ комплексного развития систем коммунальной инфраструктуры поселения, требования к которым устанавливаются Правительством Российской Федерации;</w:t>
      </w:r>
    </w:p>
    <w:p w:rsidR="00740AA8" w:rsidRPr="00304604" w:rsidRDefault="00740AA8" w:rsidP="00203145">
      <w:pPr>
        <w:pStyle w:val="ConsNormal"/>
        <w:widowControl/>
        <w:ind w:firstLine="567"/>
        <w:jc w:val="both"/>
        <w:rPr>
          <w:rFonts w:ascii="Times New Roman" w:hAnsi="Times New Roman" w:cs="Times New Roman"/>
          <w:sz w:val="24"/>
          <w:szCs w:val="24"/>
        </w:rPr>
      </w:pPr>
      <w:r w:rsidRPr="00304604">
        <w:rPr>
          <w:rFonts w:ascii="Times New Roman" w:hAnsi="Times New Roman" w:cs="Times New Roman"/>
          <w:sz w:val="24"/>
          <w:szCs w:val="24"/>
        </w:rPr>
        <w:t>11)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740AA8" w:rsidRPr="00304604" w:rsidRDefault="00740AA8" w:rsidP="00203145">
      <w:pPr>
        <w:pStyle w:val="ConsNormal"/>
        <w:widowControl/>
        <w:ind w:firstLine="567"/>
        <w:jc w:val="both"/>
        <w:rPr>
          <w:rFonts w:ascii="Times New Roman" w:hAnsi="Times New Roman" w:cs="Times New Roman"/>
          <w:sz w:val="24"/>
          <w:szCs w:val="24"/>
        </w:rPr>
      </w:pPr>
      <w:r w:rsidRPr="00304604">
        <w:rPr>
          <w:rFonts w:ascii="Times New Roman" w:hAnsi="Times New Roman" w:cs="Times New Roman"/>
          <w:sz w:val="24"/>
          <w:szCs w:val="24"/>
        </w:rPr>
        <w:t>12) осуществление международных и внешнеэкономических связей в соответствии с федеральными законами;</w:t>
      </w:r>
    </w:p>
    <w:p w:rsidR="00740AA8" w:rsidRPr="00304604" w:rsidRDefault="00740AA8" w:rsidP="00203145">
      <w:pPr>
        <w:suppressAutoHyphens w:val="0"/>
        <w:autoSpaceDE w:val="0"/>
        <w:autoSpaceDN w:val="0"/>
        <w:adjustRightInd w:val="0"/>
        <w:ind w:firstLine="567"/>
        <w:jc w:val="both"/>
      </w:pPr>
      <w:r w:rsidRPr="00304604">
        <w:t>13) организация профессионального образования и дополнительного профессионального образования главы поселения, депутатов Совета поселения, муниципальных служащих и работников муниципальных учреждений;</w:t>
      </w:r>
    </w:p>
    <w:p w:rsidR="00740AA8" w:rsidRPr="00304604" w:rsidRDefault="00740AA8" w:rsidP="00203145">
      <w:pPr>
        <w:autoSpaceDE w:val="0"/>
        <w:autoSpaceDN w:val="0"/>
        <w:adjustRightInd w:val="0"/>
        <w:ind w:firstLine="567"/>
        <w:jc w:val="both"/>
        <w:rPr>
          <w:bCs/>
        </w:rPr>
      </w:pPr>
      <w:r w:rsidRPr="00304604">
        <w:rPr>
          <w:rFonts w:cs="Times New Roman"/>
        </w:rPr>
        <w:lastRenderedPageBreak/>
        <w:t xml:space="preserve">14) </w:t>
      </w:r>
      <w:r w:rsidRPr="00304604">
        <w:rPr>
          <w:bCs/>
        </w:rPr>
        <w:t>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740AA8" w:rsidRPr="00304604" w:rsidRDefault="00740AA8" w:rsidP="00203145">
      <w:pPr>
        <w:pStyle w:val="ConsNormal"/>
        <w:widowControl/>
        <w:ind w:firstLine="567"/>
        <w:jc w:val="both"/>
        <w:rPr>
          <w:rFonts w:ascii="Times New Roman" w:hAnsi="Times New Roman" w:cs="Times New Roman"/>
          <w:sz w:val="24"/>
          <w:szCs w:val="24"/>
        </w:rPr>
      </w:pPr>
      <w:r w:rsidRPr="00304604">
        <w:rPr>
          <w:rFonts w:ascii="Times New Roman" w:hAnsi="Times New Roman" w:cs="Times New Roman"/>
          <w:sz w:val="24"/>
          <w:szCs w:val="24"/>
        </w:rPr>
        <w:t>15) иными полномочиями в соответствии с Федеральным законом от 06 октября 2003 года №131-ФЗ «Об общих принципах организации местного самоуправления в Российской Федерации», настоящим уставом.</w:t>
      </w:r>
    </w:p>
    <w:p w:rsidR="00740AA8" w:rsidRPr="00304604" w:rsidRDefault="00740AA8" w:rsidP="00203145">
      <w:pPr>
        <w:tabs>
          <w:tab w:val="left" w:pos="-1276"/>
        </w:tabs>
        <w:ind w:firstLine="567"/>
        <w:jc w:val="both"/>
      </w:pPr>
      <w:r w:rsidRPr="00304604">
        <w:rPr>
          <w:rFonts w:cs="Times New Roman"/>
        </w:rPr>
        <w:t xml:space="preserve">2. Органы местного самоуправления поселения вправе принимать решение о привлечении населения </w:t>
      </w:r>
      <w:r w:rsidRPr="00304604">
        <w:t xml:space="preserve">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8-11, 18 и 21 статьи 8 настоящего устава. </w:t>
      </w:r>
    </w:p>
    <w:p w:rsidR="00740AA8" w:rsidRPr="00304604" w:rsidRDefault="00740AA8" w:rsidP="00203145">
      <w:pPr>
        <w:tabs>
          <w:tab w:val="left" w:pos="-1276"/>
        </w:tabs>
        <w:ind w:firstLine="567"/>
        <w:jc w:val="both"/>
      </w:pPr>
      <w:r w:rsidRPr="00304604">
        <w:t>К социально значимым работам могут быть отнесены только работы, не требующие специальной профессиональной подготовки.</w:t>
      </w:r>
    </w:p>
    <w:p w:rsidR="00740AA8" w:rsidRPr="00304604" w:rsidRDefault="00740AA8" w:rsidP="00203145">
      <w:pPr>
        <w:pStyle w:val="21"/>
        <w:tabs>
          <w:tab w:val="left" w:pos="-1276"/>
          <w:tab w:val="left" w:pos="-142"/>
        </w:tabs>
        <w:spacing w:before="0" w:after="0"/>
        <w:ind w:firstLine="567"/>
        <w:rPr>
          <w:sz w:val="24"/>
          <w:szCs w:val="24"/>
        </w:rPr>
      </w:pPr>
      <w:r w:rsidRPr="00304604">
        <w:rPr>
          <w:sz w:val="24"/>
          <w:szCs w:val="24"/>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Продолжительность социально значимых работ не может составлять более четырех часов подряд.</w:t>
      </w:r>
    </w:p>
    <w:p w:rsidR="00740AA8" w:rsidRPr="00304604" w:rsidRDefault="00740AA8" w:rsidP="00203145">
      <w:pPr>
        <w:pStyle w:val="21"/>
        <w:tabs>
          <w:tab w:val="left" w:pos="-1276"/>
          <w:tab w:val="left" w:pos="-142"/>
        </w:tabs>
        <w:spacing w:before="0" w:after="0"/>
        <w:ind w:firstLine="567"/>
        <w:rPr>
          <w:sz w:val="24"/>
          <w:szCs w:val="24"/>
        </w:rPr>
      </w:pPr>
      <w:r w:rsidRPr="00304604">
        <w:rPr>
          <w:sz w:val="24"/>
          <w:szCs w:val="24"/>
        </w:rPr>
        <w:t>Организация и материально-техническое обеспечение проведения социально значимых работ осуществляется администрацией поселения.</w:t>
      </w:r>
    </w:p>
    <w:p w:rsidR="00740AA8" w:rsidRPr="00304604" w:rsidRDefault="00740AA8" w:rsidP="00203145">
      <w:pPr>
        <w:pStyle w:val="ConsNormal"/>
        <w:widowControl/>
        <w:ind w:firstLine="567"/>
        <w:jc w:val="both"/>
        <w:rPr>
          <w:rFonts w:ascii="Times New Roman" w:hAnsi="Times New Roman"/>
          <w:sz w:val="24"/>
          <w:szCs w:val="24"/>
        </w:rPr>
      </w:pPr>
    </w:p>
    <w:p w:rsidR="00740AA8" w:rsidRPr="00304604" w:rsidRDefault="00740AA8" w:rsidP="00203145">
      <w:pPr>
        <w:pStyle w:val="ConsNormal"/>
        <w:widowControl/>
        <w:ind w:firstLine="567"/>
        <w:jc w:val="both"/>
        <w:rPr>
          <w:rFonts w:ascii="Times New Roman" w:hAnsi="Times New Roman"/>
          <w:b/>
          <w:sz w:val="24"/>
          <w:szCs w:val="24"/>
        </w:rPr>
      </w:pPr>
      <w:r w:rsidRPr="00304604">
        <w:rPr>
          <w:rFonts w:ascii="Times New Roman" w:hAnsi="Times New Roman"/>
          <w:b/>
          <w:sz w:val="24"/>
          <w:szCs w:val="24"/>
        </w:rPr>
        <w:t>Статья 11. Осуществление органами местного самоуправления поселения отдельных государственных полномочий</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 xml:space="preserve">1. Органы местного самоуправления поселения в соответствии с законодательством могут быть наделены правом осуществлять отдельные государственные полномочия, то есть полномочия по вопросам, не отнесенным Федеральным законом </w:t>
      </w:r>
      <w:r w:rsidRPr="00304604">
        <w:rPr>
          <w:rFonts w:ascii="Times New Roman" w:hAnsi="Times New Roman" w:cs="Times New Roman"/>
          <w:sz w:val="24"/>
          <w:szCs w:val="24"/>
        </w:rPr>
        <w:t xml:space="preserve">от 06 октября 2003 года №131-ФЗ «Об общих принципах организации местного самоуправления в Российской Федерации» </w:t>
      </w:r>
      <w:r w:rsidRPr="00304604">
        <w:rPr>
          <w:rFonts w:ascii="Times New Roman" w:hAnsi="Times New Roman"/>
          <w:sz w:val="24"/>
          <w:szCs w:val="24"/>
        </w:rPr>
        <w:t xml:space="preserve">к вопросам местного значения. </w:t>
      </w:r>
    </w:p>
    <w:p w:rsidR="00740AA8" w:rsidRPr="00304604" w:rsidRDefault="00740AA8" w:rsidP="00203145">
      <w:pPr>
        <w:pStyle w:val="afc"/>
        <w:ind w:firstLine="567"/>
        <w:jc w:val="both"/>
        <w:rPr>
          <w:rFonts w:ascii="Times New Roman" w:hAnsi="Times New Roman"/>
          <w:sz w:val="24"/>
        </w:rPr>
      </w:pPr>
      <w:r w:rsidRPr="00304604">
        <w:rPr>
          <w:rFonts w:ascii="Times New Roman" w:hAnsi="Times New Roman"/>
          <w:sz w:val="24"/>
        </w:rPr>
        <w:t>2. Наделение органов местного самоуправления поселения отдельными государственными полномочиями Российской Федерации осуществляется федеральными законами и законами Краснодарского края, отдельными государственными полномочиями Краснодарского края – законами Краснодарского края.</w:t>
      </w:r>
    </w:p>
    <w:p w:rsidR="00740AA8" w:rsidRPr="00304604" w:rsidRDefault="00740AA8" w:rsidP="00203145">
      <w:pPr>
        <w:pStyle w:val="afc"/>
        <w:ind w:firstLine="567"/>
        <w:jc w:val="both"/>
        <w:rPr>
          <w:rFonts w:ascii="Times New Roman" w:hAnsi="Times New Roman"/>
          <w:sz w:val="24"/>
        </w:rPr>
      </w:pPr>
      <w:r w:rsidRPr="00304604">
        <w:rPr>
          <w:rFonts w:ascii="Times New Roman" w:hAnsi="Times New Roman"/>
          <w:sz w:val="24"/>
        </w:rPr>
        <w:t>3. Исполнение отдельных государственных полномочий органами и должностными лицами поселения осуществляется за счет субвенций, предоставляемых из средств федерального и краевого бюджетов. Дополнительное использование собственных материальных ресурсов для исполнения переданных государственных полномочий осуществляется с согласия Совета, выраженного в решении. Предложение об использовании собственных материальных ресурсов в Совет вправе направить глава поселения в случае наличия в бюджете поселения финансовых средств.</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4. Общий порядок передачи полномочий для их исполнения, срок исполнения, отчетность и осуществление контроля определяются законодательством.</w:t>
      </w:r>
    </w:p>
    <w:p w:rsidR="00740AA8" w:rsidRPr="00304604" w:rsidRDefault="00740AA8" w:rsidP="00203145">
      <w:pPr>
        <w:ind w:firstLine="567"/>
        <w:jc w:val="both"/>
      </w:pPr>
      <w:r w:rsidRPr="00304604">
        <w:t xml:space="preserve">5. Органы местного самоуправления поселения несут ответственность за осуществление отдельных государственных полномочий в пределах выделенных </w:t>
      </w:r>
      <w:r w:rsidRPr="00304604">
        <w:rPr>
          <w:kern w:val="16"/>
        </w:rPr>
        <w:t xml:space="preserve">поселению </w:t>
      </w:r>
      <w:r w:rsidRPr="00304604">
        <w:t>на эти цели материальных ресурсов и финансовых средств.</w:t>
      </w:r>
    </w:p>
    <w:p w:rsidR="00740AA8" w:rsidRPr="00304604" w:rsidRDefault="00740AA8" w:rsidP="00203145">
      <w:pPr>
        <w:pStyle w:val="ConsNormal"/>
        <w:widowControl/>
        <w:ind w:firstLine="567"/>
        <w:jc w:val="both"/>
        <w:rPr>
          <w:rFonts w:ascii="Times New Roman" w:hAnsi="Times New Roman" w:cs="Times New Roman"/>
          <w:sz w:val="24"/>
          <w:szCs w:val="24"/>
        </w:rPr>
      </w:pPr>
      <w:r w:rsidRPr="00304604">
        <w:rPr>
          <w:rFonts w:ascii="Times New Roman" w:hAnsi="Times New Roman"/>
          <w:sz w:val="24"/>
          <w:szCs w:val="24"/>
        </w:rPr>
        <w:t>6. Контроль за осуществлением органами местного самоуправления поселения отдельных государственных полномочий, а также за использованием предоставленных на эти цели материальных ресурсов и финансовых средств осуществляют органы государственной власти</w:t>
      </w:r>
      <w:r w:rsidRPr="00304604">
        <w:rPr>
          <w:rFonts w:ascii="Times New Roman" w:hAnsi="Times New Roman" w:cs="Times New Roman"/>
          <w:sz w:val="24"/>
          <w:szCs w:val="24"/>
        </w:rPr>
        <w:t>.</w:t>
      </w:r>
    </w:p>
    <w:p w:rsidR="00740AA8" w:rsidRPr="00304604" w:rsidRDefault="00740AA8" w:rsidP="00203145">
      <w:pPr>
        <w:pStyle w:val="ConsNormal"/>
        <w:widowControl/>
        <w:ind w:firstLine="567"/>
        <w:jc w:val="both"/>
        <w:rPr>
          <w:rFonts w:ascii="Times New Roman" w:hAnsi="Times New Roman" w:cs="Times New Roman"/>
          <w:sz w:val="24"/>
          <w:szCs w:val="24"/>
        </w:rPr>
      </w:pPr>
      <w:r w:rsidRPr="00304604">
        <w:rPr>
          <w:rFonts w:ascii="Times New Roman" w:hAnsi="Times New Roman" w:cs="Times New Roman"/>
          <w:sz w:val="24"/>
          <w:szCs w:val="24"/>
        </w:rPr>
        <w:t>7. Органы местного самоуправления поселения участвуют в осуществлении государственных полномочий, не переданных им в соответствии со статьей 19 Федерального закона от 06 октября 2003 года №131-ФЗ «Об общих принципах организации местного самоуправления в Российской Федерации», в случае принятия Советом решения о реализации права на участие в осуществлении указанных полномочий.</w:t>
      </w:r>
    </w:p>
    <w:p w:rsidR="00740AA8" w:rsidRPr="00304604" w:rsidRDefault="00740AA8" w:rsidP="00203145">
      <w:pPr>
        <w:pStyle w:val="ConsNormal"/>
        <w:widowControl/>
        <w:ind w:firstLine="0"/>
        <w:jc w:val="center"/>
        <w:rPr>
          <w:rFonts w:ascii="Times New Roman" w:hAnsi="Times New Roman" w:cs="Times New Roman"/>
          <w:b/>
          <w:kern w:val="1"/>
          <w:sz w:val="24"/>
          <w:szCs w:val="24"/>
        </w:rPr>
      </w:pPr>
      <w:r w:rsidRPr="00304604">
        <w:rPr>
          <w:rFonts w:ascii="Times New Roman" w:hAnsi="Times New Roman" w:cs="Times New Roman"/>
          <w:b/>
          <w:kern w:val="1"/>
          <w:sz w:val="24"/>
          <w:szCs w:val="24"/>
        </w:rPr>
        <w:lastRenderedPageBreak/>
        <w:t xml:space="preserve">ГЛАВА </w:t>
      </w:r>
      <w:r w:rsidRPr="00304604">
        <w:rPr>
          <w:rFonts w:ascii="Times New Roman" w:hAnsi="Times New Roman" w:cs="Times New Roman"/>
          <w:b/>
          <w:kern w:val="1"/>
          <w:sz w:val="24"/>
          <w:szCs w:val="24"/>
          <w:lang w:val="en-US"/>
        </w:rPr>
        <w:t>II</w:t>
      </w:r>
      <w:r w:rsidRPr="00304604">
        <w:rPr>
          <w:rFonts w:ascii="Times New Roman" w:hAnsi="Times New Roman" w:cs="Times New Roman"/>
          <w:b/>
          <w:kern w:val="1"/>
          <w:sz w:val="24"/>
          <w:szCs w:val="24"/>
        </w:rPr>
        <w:t>I. ФОРМЫ НЕПОСРЕДСТВЕННОГО ОСУЩЕСТВЛЕНИЯ</w:t>
      </w:r>
    </w:p>
    <w:p w:rsidR="00740AA8" w:rsidRPr="00304604" w:rsidRDefault="00740AA8" w:rsidP="00203145">
      <w:pPr>
        <w:pStyle w:val="ConsNormal"/>
        <w:widowControl/>
        <w:ind w:firstLine="0"/>
        <w:jc w:val="center"/>
        <w:rPr>
          <w:rFonts w:ascii="Times New Roman" w:hAnsi="Times New Roman" w:cs="Times New Roman"/>
          <w:b/>
          <w:kern w:val="1"/>
          <w:sz w:val="24"/>
          <w:szCs w:val="24"/>
        </w:rPr>
      </w:pPr>
      <w:r w:rsidRPr="00304604">
        <w:rPr>
          <w:rFonts w:ascii="Times New Roman" w:hAnsi="Times New Roman" w:cs="Times New Roman"/>
          <w:b/>
          <w:kern w:val="1"/>
          <w:sz w:val="24"/>
          <w:szCs w:val="24"/>
        </w:rPr>
        <w:t>НАСЕЛЕНИЕМ МЕСТНОГО САМОУПРАВЛЕНИЯ И УЧАСТИЯ НАСЕЛЕНИЯ</w:t>
      </w:r>
    </w:p>
    <w:p w:rsidR="00740AA8" w:rsidRPr="00304604" w:rsidRDefault="00740AA8" w:rsidP="00203145">
      <w:pPr>
        <w:pStyle w:val="ConsNormal"/>
        <w:widowControl/>
        <w:ind w:firstLine="0"/>
        <w:jc w:val="center"/>
        <w:rPr>
          <w:rFonts w:ascii="Times New Roman" w:hAnsi="Times New Roman" w:cs="Times New Roman"/>
          <w:b/>
          <w:sz w:val="24"/>
          <w:szCs w:val="24"/>
        </w:rPr>
      </w:pPr>
      <w:r w:rsidRPr="00304604">
        <w:rPr>
          <w:rFonts w:ascii="Times New Roman" w:hAnsi="Times New Roman" w:cs="Times New Roman"/>
          <w:b/>
          <w:caps/>
          <w:kern w:val="1"/>
          <w:sz w:val="24"/>
          <w:szCs w:val="24"/>
        </w:rPr>
        <w:t>поселения в осуществлении местного самоуправления</w:t>
      </w:r>
    </w:p>
    <w:p w:rsidR="00740AA8" w:rsidRPr="00304604" w:rsidRDefault="00740AA8" w:rsidP="00203145">
      <w:pPr>
        <w:tabs>
          <w:tab w:val="left" w:pos="142"/>
        </w:tabs>
        <w:jc w:val="both"/>
        <w:rPr>
          <w:rFonts w:cs="Times New Roman"/>
          <w:kern w:val="1"/>
        </w:rPr>
      </w:pPr>
    </w:p>
    <w:p w:rsidR="00740AA8" w:rsidRPr="00304604" w:rsidRDefault="00740AA8" w:rsidP="00203145">
      <w:pPr>
        <w:tabs>
          <w:tab w:val="left" w:pos="142"/>
        </w:tabs>
        <w:ind w:firstLine="567"/>
        <w:jc w:val="both"/>
        <w:rPr>
          <w:rFonts w:cs="Times New Roman"/>
          <w:b/>
          <w:kern w:val="1"/>
        </w:rPr>
      </w:pPr>
      <w:r w:rsidRPr="00304604">
        <w:rPr>
          <w:rFonts w:cs="Times New Roman"/>
          <w:b/>
          <w:kern w:val="1"/>
        </w:rPr>
        <w:t>Статья 12. Местный референдум</w:t>
      </w:r>
    </w:p>
    <w:p w:rsidR="00740AA8" w:rsidRPr="00304604" w:rsidRDefault="00740AA8" w:rsidP="00203145">
      <w:pPr>
        <w:tabs>
          <w:tab w:val="left" w:pos="142"/>
        </w:tabs>
        <w:ind w:firstLine="567"/>
        <w:jc w:val="both"/>
      </w:pPr>
      <w:r w:rsidRPr="00304604">
        <w:t xml:space="preserve">1. В целях решения непосредственно населением вопросов местного значения проводится местный референдум. </w:t>
      </w:r>
    </w:p>
    <w:p w:rsidR="00740AA8" w:rsidRPr="00304604" w:rsidRDefault="00740AA8" w:rsidP="00203145">
      <w:pPr>
        <w:tabs>
          <w:tab w:val="left" w:pos="142"/>
        </w:tabs>
        <w:ind w:firstLine="567"/>
        <w:jc w:val="both"/>
        <w:rPr>
          <w:rFonts w:cs="Times New Roman"/>
        </w:rPr>
      </w:pPr>
      <w:r w:rsidRPr="00304604">
        <w:t>2. Местный референдум проводится на всей территории поселения.</w:t>
      </w:r>
    </w:p>
    <w:p w:rsidR="00740AA8" w:rsidRPr="00304604" w:rsidRDefault="00740AA8" w:rsidP="00203145">
      <w:pPr>
        <w:shd w:val="clear" w:color="FFFFFF" w:fill="FFFFFF"/>
        <w:tabs>
          <w:tab w:val="left" w:pos="142"/>
        </w:tabs>
        <w:ind w:firstLine="567"/>
        <w:jc w:val="both"/>
      </w:pPr>
      <w:r w:rsidRPr="00304604">
        <w:t>На местный референдум могут быть вынесены только вопросы местного значения.</w:t>
      </w:r>
    </w:p>
    <w:p w:rsidR="00740AA8" w:rsidRPr="00304604" w:rsidRDefault="00740AA8" w:rsidP="00203145">
      <w:pPr>
        <w:tabs>
          <w:tab w:val="left" w:pos="142"/>
        </w:tabs>
        <w:ind w:firstLine="567"/>
        <w:jc w:val="both"/>
      </w:pPr>
      <w:r w:rsidRPr="00304604">
        <w:t>3. Решение о назначении и проведении местного референдума принимается Советом:</w:t>
      </w:r>
    </w:p>
    <w:p w:rsidR="00740AA8" w:rsidRPr="00304604" w:rsidRDefault="00740AA8" w:rsidP="00203145">
      <w:pPr>
        <w:shd w:val="clear" w:color="FFFFFF" w:fill="FFFFFF"/>
        <w:tabs>
          <w:tab w:val="left" w:pos="142"/>
        </w:tabs>
        <w:ind w:firstLine="567"/>
        <w:jc w:val="both"/>
      </w:pPr>
      <w:r w:rsidRPr="00304604">
        <w:t>1) по инициативе, выдвинутой гражданами Российской Федерации, имеющими право на участие в местном референдуме;</w:t>
      </w:r>
    </w:p>
    <w:p w:rsidR="00740AA8" w:rsidRPr="00304604" w:rsidRDefault="00740AA8" w:rsidP="00203145">
      <w:pPr>
        <w:shd w:val="clear" w:color="FFFFFF" w:fill="FFFFFF"/>
        <w:tabs>
          <w:tab w:val="left" w:pos="142"/>
        </w:tabs>
        <w:ind w:firstLine="567"/>
        <w:jc w:val="both"/>
      </w:pPr>
      <w:r w:rsidRPr="00304604">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740AA8" w:rsidRPr="00304604" w:rsidRDefault="00740AA8" w:rsidP="00203145">
      <w:pPr>
        <w:tabs>
          <w:tab w:val="left" w:pos="142"/>
        </w:tabs>
        <w:ind w:firstLine="567"/>
        <w:jc w:val="both"/>
      </w:pPr>
      <w:r w:rsidRPr="00304604">
        <w:t>3) по инициативе Совета и главы администрации, выдвинутой ими совместно.</w:t>
      </w:r>
    </w:p>
    <w:p w:rsidR="00740AA8" w:rsidRPr="00304604" w:rsidRDefault="00740AA8" w:rsidP="00203145">
      <w:pPr>
        <w:tabs>
          <w:tab w:val="left" w:pos="142"/>
        </w:tabs>
        <w:ind w:firstLine="567"/>
        <w:jc w:val="both"/>
      </w:pPr>
      <w:r w:rsidRPr="00304604">
        <w:t>4. Инициатива проведения референдума, выдвинутая гражданами, избирательными объединениями, иными общественными объединениями оформляется и реализуется в порядке, установленном Федеральным законом</w:t>
      </w:r>
      <w:r w:rsidRPr="00304604">
        <w:rPr>
          <w:lang w:eastAsia="ru-RU"/>
        </w:rPr>
        <w:t xml:space="preserve"> от 12 июня 2002 года №67-ФЗ «Об основных гарантиях избирательных прав и права на участие в референдуме граждан Российской Федерации», Законом Краснодарского края от 23 июля 2003 года №606-КЗ «О референдумах в Краснодарском крае». </w:t>
      </w:r>
    </w:p>
    <w:p w:rsidR="00740AA8" w:rsidRPr="00304604" w:rsidRDefault="00740AA8" w:rsidP="00203145">
      <w:pPr>
        <w:tabs>
          <w:tab w:val="left" w:pos="142"/>
        </w:tabs>
        <w:ind w:firstLine="567"/>
        <w:jc w:val="both"/>
        <w:rPr>
          <w:lang w:eastAsia="ru-RU"/>
        </w:rPr>
      </w:pPr>
      <w:r w:rsidRPr="00304604">
        <w:rPr>
          <w:lang w:eastAsia="ru-RU"/>
        </w:rPr>
        <w:t xml:space="preserve">5. Условием назначения местного референдума по инициативе граждан, избирательных объединений, иных общественных объединений, является сбор подписей в поддержку данной инициативы, количество которых составляет 5 процентов от числа участников референдума, зарегистрированных на территории поселения в соответствии с </w:t>
      </w:r>
      <w:r w:rsidRPr="00304604">
        <w:t>Федеральным законом</w:t>
      </w:r>
      <w:r w:rsidRPr="00304604">
        <w:rPr>
          <w:lang w:eastAsia="ru-RU"/>
        </w:rPr>
        <w:t xml:space="preserve"> от 12 июня 2002 года №67-ФЗ «Об основных гарантиях избирательных прав и права на участие в референдуме граждан Российской Федерации».</w:t>
      </w:r>
    </w:p>
    <w:p w:rsidR="00740AA8" w:rsidRPr="00304604" w:rsidRDefault="00740AA8" w:rsidP="00203145">
      <w:pPr>
        <w:shd w:val="clear" w:color="FFFFFF" w:fill="FFFFFF"/>
        <w:tabs>
          <w:tab w:val="left" w:pos="142"/>
        </w:tabs>
        <w:ind w:firstLine="567"/>
        <w:jc w:val="both"/>
      </w:pPr>
      <w:r w:rsidRPr="00304604">
        <w:t>6. Инициатива проведения референдума, выдвинутая совместно Советом и главой администрации, оформляется правовыми актами Совета и главы администрации.</w:t>
      </w:r>
    </w:p>
    <w:p w:rsidR="00740AA8" w:rsidRPr="00304604" w:rsidRDefault="00740AA8" w:rsidP="00203145">
      <w:pPr>
        <w:shd w:val="clear" w:color="auto" w:fill="FFFFFF"/>
        <w:ind w:firstLine="567"/>
        <w:jc w:val="both"/>
      </w:pPr>
      <w:r w:rsidRPr="00304604">
        <w:t xml:space="preserve">7. Вопрос (вопросы), предлагаемые для вынесения на референдум по инициативе, выдвинутой гражданами, избирательными объединениями, иными общественными объединениями, подлежат проверке Советом на их соответствие требованиям, установленным статьей 12 Федерального закона от 12 июня 2002 года №67-ФЗ «Об основных гарантиях избирательных прав и права на участие в референдуме граждан Российской Федерации». </w:t>
      </w:r>
    </w:p>
    <w:p w:rsidR="00740AA8" w:rsidRPr="00304604" w:rsidRDefault="00740AA8" w:rsidP="00203145">
      <w:pPr>
        <w:shd w:val="clear" w:color="FFFFFF" w:fill="FFFFFF"/>
        <w:tabs>
          <w:tab w:val="left" w:pos="142"/>
        </w:tabs>
        <w:ind w:firstLine="567"/>
        <w:jc w:val="both"/>
      </w:pPr>
      <w:r w:rsidRPr="00304604">
        <w:t>Указанная проверка осуществляется не более 20 календарных дней со дня поступления в Совет ходатайства инициативной группы по проведению референдума и приложенных к нему документов, переданных комиссией референдума.</w:t>
      </w:r>
    </w:p>
    <w:p w:rsidR="00740AA8" w:rsidRPr="00304604" w:rsidRDefault="00740AA8" w:rsidP="00203145">
      <w:pPr>
        <w:tabs>
          <w:tab w:val="left" w:pos="142"/>
          <w:tab w:val="left" w:pos="360"/>
        </w:tabs>
        <w:ind w:firstLine="567"/>
        <w:jc w:val="both"/>
      </w:pPr>
      <w:r w:rsidRPr="00304604">
        <w:t>8. Совет принимает решение о назначении местного референдума не позднее чем через 15 календарных дней со дня поступления документов, необходимых для назначения местного референдума.</w:t>
      </w:r>
    </w:p>
    <w:p w:rsidR="00740AA8" w:rsidRPr="00304604" w:rsidRDefault="00740AA8" w:rsidP="00203145">
      <w:pPr>
        <w:tabs>
          <w:tab w:val="left" w:pos="142"/>
          <w:tab w:val="left" w:pos="360"/>
        </w:tabs>
        <w:ind w:firstLine="567"/>
        <w:jc w:val="both"/>
      </w:pPr>
      <w:r w:rsidRPr="00304604">
        <w:t>В случае, если местный референдум не назначен Советом в установленные сроки, референдум назначается судом на основании обращения граждан, избирательных объединений, главы поселения, органов государственной власти Краснодарского края, избирательной комиссии Краснодарского края или прокурора. Назначенный судом местный референдум организуется соответствующей территориальной избирательной комиссией, на которую возложены полномочия избирательной комиссии муниципального образования  (далее – комиссия), а обеспечение проведения местного референдума осуществляется администрацией Краснодарского края или иным органом, на который судом возложено обеспечение проведения местного референдума.</w:t>
      </w:r>
    </w:p>
    <w:p w:rsidR="00740AA8" w:rsidRPr="00304604" w:rsidRDefault="00740AA8" w:rsidP="00203145">
      <w:pPr>
        <w:shd w:val="clear" w:color="FFFFFF" w:fill="FFFFFF"/>
        <w:tabs>
          <w:tab w:val="left" w:pos="142"/>
        </w:tabs>
        <w:ind w:firstLine="567"/>
        <w:jc w:val="both"/>
      </w:pPr>
      <w:r w:rsidRPr="00304604">
        <w:t xml:space="preserve">9. В местном референдуме имеют право участвовать граждане Российской Федерации, место жительства которых расположено в границах поселения. Граждане Российской </w:t>
      </w:r>
      <w:r w:rsidRPr="00304604">
        <w:lastRenderedPageBreak/>
        <w:t>Федерации участвуют в местном референдуме на основе всеобщего равного и прямого волеизъявления при тайном голосовании.</w:t>
      </w:r>
    </w:p>
    <w:p w:rsidR="00740AA8" w:rsidRPr="00304604" w:rsidRDefault="00740AA8" w:rsidP="00203145">
      <w:pPr>
        <w:tabs>
          <w:tab w:val="left" w:pos="142"/>
        </w:tabs>
        <w:ind w:firstLine="567"/>
        <w:jc w:val="both"/>
      </w:pPr>
      <w:r w:rsidRPr="00304604">
        <w:t>10. Итоги голосования и принятое на местном референдуме решение подлежат официальному опубликованию (обнародованию).</w:t>
      </w:r>
    </w:p>
    <w:p w:rsidR="00740AA8" w:rsidRPr="00304604" w:rsidRDefault="00740AA8" w:rsidP="00203145">
      <w:pPr>
        <w:tabs>
          <w:tab w:val="left" w:pos="142"/>
        </w:tabs>
        <w:ind w:firstLine="567"/>
        <w:jc w:val="both"/>
        <w:rPr>
          <w:lang w:eastAsia="ru-RU"/>
        </w:rPr>
      </w:pPr>
      <w:r w:rsidRPr="00304604">
        <w:rPr>
          <w:lang w:eastAsia="ru-RU"/>
        </w:rPr>
        <w:t>11. Органы местного самоуправления поселения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740AA8" w:rsidRPr="00304604" w:rsidRDefault="00740AA8" w:rsidP="00203145">
      <w:pPr>
        <w:tabs>
          <w:tab w:val="left" w:pos="142"/>
        </w:tabs>
        <w:ind w:firstLine="567"/>
        <w:jc w:val="both"/>
        <w:rPr>
          <w:lang w:eastAsia="ru-RU"/>
        </w:rPr>
      </w:pPr>
      <w:r w:rsidRPr="00304604">
        <w:rPr>
          <w:lang w:eastAsia="ru-RU"/>
        </w:rPr>
        <w:t xml:space="preserve">12. Гарантии права граждан на участие в местном референдуме, а также порядок подготовки и проведения местного референдума устанавливаются </w:t>
      </w:r>
      <w:r w:rsidRPr="00304604">
        <w:t>Федеральным законом</w:t>
      </w:r>
      <w:r w:rsidRPr="00304604">
        <w:rPr>
          <w:lang w:eastAsia="ru-RU"/>
        </w:rPr>
        <w:t xml:space="preserve"> от 12 июня 2002 года №67-ФЗ «Об основных гарантиях избирательных прав и права на участие в референдуме граждан Российской Федерации», Законом Краснодарского края от 23 июля 2003 года №606-КЗ «О референдумах в Краснодарском крае».</w:t>
      </w:r>
    </w:p>
    <w:p w:rsidR="00740AA8" w:rsidRPr="00304604" w:rsidRDefault="00740AA8" w:rsidP="00203145">
      <w:pPr>
        <w:tabs>
          <w:tab w:val="left" w:pos="142"/>
        </w:tabs>
        <w:ind w:firstLine="567"/>
        <w:jc w:val="both"/>
        <w:rPr>
          <w:lang w:eastAsia="ru-RU"/>
        </w:rPr>
      </w:pPr>
    </w:p>
    <w:p w:rsidR="00740AA8" w:rsidRPr="00304604" w:rsidRDefault="00740AA8" w:rsidP="00203145">
      <w:pPr>
        <w:tabs>
          <w:tab w:val="left" w:pos="142"/>
        </w:tabs>
        <w:ind w:firstLine="567"/>
        <w:jc w:val="both"/>
        <w:rPr>
          <w:b/>
          <w:lang w:eastAsia="ru-RU"/>
        </w:rPr>
      </w:pPr>
      <w:r w:rsidRPr="00304604">
        <w:rPr>
          <w:b/>
          <w:kern w:val="1"/>
        </w:rPr>
        <w:t>Статья 13. Муниципальные выборы</w:t>
      </w:r>
    </w:p>
    <w:p w:rsidR="00740AA8" w:rsidRPr="00304604" w:rsidRDefault="00740AA8" w:rsidP="00203145">
      <w:pPr>
        <w:tabs>
          <w:tab w:val="left" w:pos="142"/>
        </w:tabs>
        <w:ind w:firstLine="567"/>
        <w:jc w:val="both"/>
      </w:pPr>
      <w:r w:rsidRPr="00304604">
        <w:t>1. Муниципальные выборы проводятся в целях избрания главы поселения, депутатов Совета, на основе всеобщего равного и прямого избирательного права при тайном голосовании.</w:t>
      </w:r>
    </w:p>
    <w:p w:rsidR="00740AA8" w:rsidRPr="00304604" w:rsidRDefault="00740AA8" w:rsidP="00203145">
      <w:pPr>
        <w:ind w:firstLine="567"/>
        <w:jc w:val="both"/>
      </w:pPr>
      <w:r w:rsidRPr="00304604">
        <w:t xml:space="preserve">2. Гарантии избирательных прав граждан при проведении муниципальных выборов, порядок назначения, подготовки, проведения и подведения итогов муниципальных выборов устанавливаются Федеральным законом от 12 июня 2002 года № 67-ФЗ «Об основных гарантиях избирательных прав и права на участие в референдуме граждан Российской Федерации», Законом Краснодарского края от 26 декабря 2005 года № 966-КЗ «О муниципальных выборах в Краснодарском крае». </w:t>
      </w:r>
    </w:p>
    <w:p w:rsidR="00740AA8" w:rsidRPr="00304604" w:rsidRDefault="00740AA8" w:rsidP="00203145">
      <w:pPr>
        <w:ind w:firstLine="567"/>
        <w:jc w:val="both"/>
      </w:pPr>
      <w:r w:rsidRPr="00304604">
        <w:t xml:space="preserve">Избрание главы поселения на муниципальных выборах проводится по мажоритарной системе абсолютного большинства, выборы депутатов Совета проводятся по мажоритарной системе относительного большинства. </w:t>
      </w:r>
    </w:p>
    <w:p w:rsidR="00740AA8" w:rsidRPr="00304604" w:rsidRDefault="00740AA8" w:rsidP="00203145">
      <w:pPr>
        <w:pStyle w:val="210"/>
        <w:ind w:firstLine="567"/>
        <w:jc w:val="both"/>
        <w:rPr>
          <w:sz w:val="24"/>
        </w:rPr>
      </w:pPr>
      <w:r w:rsidRPr="00304604">
        <w:rPr>
          <w:sz w:val="24"/>
        </w:rPr>
        <w:t>3. Муниципальные выборы назначаются Советом не ранее чем за 90 дней и не позднее чем за 80 дней до дня голосования.</w:t>
      </w:r>
    </w:p>
    <w:p w:rsidR="00740AA8" w:rsidRPr="00304604" w:rsidRDefault="00740AA8" w:rsidP="00203145">
      <w:pPr>
        <w:pStyle w:val="210"/>
        <w:ind w:firstLine="567"/>
        <w:jc w:val="both"/>
        <w:rPr>
          <w:sz w:val="24"/>
        </w:rPr>
      </w:pPr>
      <w:r w:rsidRPr="00304604">
        <w:rPr>
          <w:sz w:val="24"/>
        </w:rPr>
        <w:t>Днем голосования является второе воскресенье сентября года, в котором истекают сроки полномочий органов местного самоуправления,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740AA8" w:rsidRPr="00304604" w:rsidRDefault="00740AA8" w:rsidP="00203145">
      <w:pPr>
        <w:pStyle w:val="210"/>
        <w:ind w:firstLine="567"/>
        <w:jc w:val="both"/>
        <w:rPr>
          <w:sz w:val="24"/>
        </w:rPr>
      </w:pPr>
      <w:r w:rsidRPr="00304604">
        <w:rPr>
          <w:sz w:val="24"/>
        </w:rPr>
        <w:t>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rsidR="00740AA8" w:rsidRPr="00304604" w:rsidRDefault="00740AA8" w:rsidP="00203145">
      <w:pPr>
        <w:tabs>
          <w:tab w:val="left" w:pos="142"/>
        </w:tabs>
        <w:ind w:firstLine="567"/>
        <w:jc w:val="both"/>
      </w:pPr>
      <w:r w:rsidRPr="00304604">
        <w:t xml:space="preserve">4. В случае досрочного прекращения полномочий главы поселения или депутатов (депутата) Совета,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 При назначении досрочных выборов сроки, указанные в части 3 настоящей статьи, а также сроки осуществления иных избирательных действий могут быть сокращены, но не более чем на одну треть, что должно быть зафиксировано в решении Совета об их назначении. </w:t>
      </w:r>
    </w:p>
    <w:p w:rsidR="00740AA8" w:rsidRPr="00304604" w:rsidRDefault="00740AA8" w:rsidP="00203145">
      <w:pPr>
        <w:ind w:firstLine="567"/>
        <w:jc w:val="both"/>
      </w:pPr>
      <w:r w:rsidRPr="00304604">
        <w:t>5. Основные выборы органов местного самоуправления, проводимые после досрочных выборов, должны быть назначены на второе воскресенье сентября года, в котором истекают полномочия органа местного самоуправления, избранного на досрочных выборах.</w:t>
      </w:r>
    </w:p>
    <w:p w:rsidR="00740AA8" w:rsidRPr="00304604" w:rsidRDefault="00740AA8" w:rsidP="00203145">
      <w:pPr>
        <w:pStyle w:val="21"/>
        <w:tabs>
          <w:tab w:val="left" w:pos="142"/>
        </w:tabs>
        <w:spacing w:before="0" w:after="0"/>
        <w:ind w:firstLine="567"/>
        <w:rPr>
          <w:sz w:val="24"/>
          <w:szCs w:val="24"/>
        </w:rPr>
      </w:pPr>
      <w:r w:rsidRPr="00304604">
        <w:rPr>
          <w:sz w:val="24"/>
          <w:szCs w:val="24"/>
        </w:rPr>
        <w:t>6. Результаты муниципальных выборов подлежат официальному опубликованию (обнародованию) в сроки, установленные Федеральным законом от 12 июня 2002 года № 67-ФЗ «Об основных гарантиях избирательных прав и права на участие в референдуме граждан Российской Федерации».</w:t>
      </w:r>
    </w:p>
    <w:p w:rsidR="00740AA8" w:rsidRPr="00304604" w:rsidRDefault="00740AA8" w:rsidP="00203145">
      <w:pPr>
        <w:pStyle w:val="21"/>
        <w:tabs>
          <w:tab w:val="left" w:pos="142"/>
        </w:tabs>
        <w:spacing w:before="0" w:after="0"/>
        <w:ind w:firstLine="567"/>
        <w:rPr>
          <w:sz w:val="24"/>
          <w:szCs w:val="24"/>
        </w:rPr>
      </w:pPr>
    </w:p>
    <w:p w:rsidR="00740AA8" w:rsidRPr="00304604" w:rsidRDefault="00740AA8" w:rsidP="00203145">
      <w:pPr>
        <w:pStyle w:val="21"/>
        <w:tabs>
          <w:tab w:val="left" w:pos="142"/>
        </w:tabs>
        <w:spacing w:before="0" w:after="0"/>
        <w:ind w:firstLine="567"/>
        <w:rPr>
          <w:b/>
          <w:sz w:val="24"/>
          <w:szCs w:val="24"/>
        </w:rPr>
      </w:pPr>
      <w:r w:rsidRPr="00304604">
        <w:rPr>
          <w:b/>
          <w:kern w:val="1"/>
          <w:sz w:val="24"/>
          <w:szCs w:val="24"/>
        </w:rPr>
        <w:t>Статья 14. Голосование по отзыву депутата</w:t>
      </w:r>
      <w:r w:rsidRPr="00304604">
        <w:rPr>
          <w:b/>
          <w:sz w:val="24"/>
          <w:szCs w:val="24"/>
        </w:rPr>
        <w:t xml:space="preserve"> Совета</w:t>
      </w:r>
      <w:r w:rsidRPr="00304604">
        <w:rPr>
          <w:b/>
          <w:kern w:val="1"/>
          <w:sz w:val="24"/>
          <w:szCs w:val="24"/>
        </w:rPr>
        <w:t xml:space="preserve">, главы </w:t>
      </w:r>
      <w:r w:rsidRPr="00304604">
        <w:rPr>
          <w:b/>
          <w:sz w:val="24"/>
          <w:szCs w:val="24"/>
        </w:rPr>
        <w:t>поселения, по вопросам изменения границ поселения, преобразования поселения</w:t>
      </w:r>
    </w:p>
    <w:p w:rsidR="00740AA8" w:rsidRPr="00304604" w:rsidRDefault="00740AA8" w:rsidP="00203145">
      <w:pPr>
        <w:tabs>
          <w:tab w:val="left" w:pos="-900"/>
          <w:tab w:val="left" w:pos="142"/>
        </w:tabs>
        <w:ind w:firstLine="567"/>
        <w:jc w:val="both"/>
      </w:pPr>
      <w:r w:rsidRPr="00304604">
        <w:t>1. Инициатива проведения голосования по отзыву депутатов Совета, главы поселения принадлежит гражданам Российской Федерации, имеющим право на участие в местном референдуме.</w:t>
      </w:r>
    </w:p>
    <w:p w:rsidR="00740AA8" w:rsidRPr="00304604" w:rsidRDefault="00740AA8" w:rsidP="00203145">
      <w:pPr>
        <w:tabs>
          <w:tab w:val="left" w:pos="-900"/>
          <w:tab w:val="left" w:pos="142"/>
        </w:tabs>
        <w:ind w:firstLine="567"/>
        <w:jc w:val="both"/>
      </w:pPr>
      <w:r w:rsidRPr="00304604">
        <w:t>2. Основаниями для отзыва депутата Совета, главы поселения могут служить только их конкретные противоправные решения или действия (бездействие) в случае их подтверждения в судебном порядке.</w:t>
      </w:r>
    </w:p>
    <w:p w:rsidR="00740AA8" w:rsidRPr="00304604" w:rsidRDefault="00740AA8" w:rsidP="00203145">
      <w:pPr>
        <w:widowControl w:val="0"/>
        <w:tabs>
          <w:tab w:val="left" w:pos="142"/>
        </w:tabs>
        <w:autoSpaceDE w:val="0"/>
        <w:ind w:firstLine="567"/>
        <w:jc w:val="both"/>
      </w:pPr>
      <w:r w:rsidRPr="00304604">
        <w:t>3. Основанием для отзыва не могут служить политические мотивы (политическая деятельность, позиция при голосовании).</w:t>
      </w:r>
    </w:p>
    <w:p w:rsidR="00740AA8" w:rsidRPr="00304604" w:rsidRDefault="00740AA8" w:rsidP="00203145">
      <w:pPr>
        <w:tabs>
          <w:tab w:val="left" w:pos="-900"/>
          <w:tab w:val="left" w:pos="142"/>
        </w:tabs>
        <w:ind w:firstLine="567"/>
        <w:jc w:val="both"/>
      </w:pPr>
      <w:r w:rsidRPr="00304604">
        <w:t>4. Основанием для отзыва депутата Совета является подтвержденное в судебном порядке неисполнение полномочий депутата.</w:t>
      </w:r>
    </w:p>
    <w:p w:rsidR="00740AA8" w:rsidRPr="00304604" w:rsidRDefault="00740AA8" w:rsidP="00203145">
      <w:pPr>
        <w:tabs>
          <w:tab w:val="left" w:pos="-900"/>
          <w:tab w:val="left" w:pos="142"/>
        </w:tabs>
        <w:ind w:firstLine="567"/>
        <w:jc w:val="both"/>
      </w:pPr>
      <w:r w:rsidRPr="00304604">
        <w:t xml:space="preserve">Под неисполнением полномочий депутатом как основанием для отзыва, понимается без уважительных причин систематическое (более двух раз подряд) непосещение сессий Совета, неучастие в работе соответствующей комиссии (комитета) Совета, а также уклонение или отказ от выполнения поручений Совета. </w:t>
      </w:r>
    </w:p>
    <w:p w:rsidR="00740AA8" w:rsidRPr="00304604" w:rsidRDefault="00740AA8" w:rsidP="00203145">
      <w:pPr>
        <w:tabs>
          <w:tab w:val="left" w:pos="-900"/>
          <w:tab w:val="left" w:pos="142"/>
        </w:tabs>
        <w:ind w:firstLine="567"/>
        <w:jc w:val="both"/>
      </w:pPr>
      <w:r w:rsidRPr="00304604">
        <w:t>5. Основаниями для отзыва главы поселения, в случае их подтверждения в судебном порядке, являются:</w:t>
      </w:r>
    </w:p>
    <w:p w:rsidR="00740AA8" w:rsidRPr="00304604" w:rsidRDefault="00740AA8" w:rsidP="00203145">
      <w:pPr>
        <w:tabs>
          <w:tab w:val="left" w:pos="-870"/>
          <w:tab w:val="num" w:pos="-142"/>
          <w:tab w:val="left" w:pos="0"/>
        </w:tabs>
        <w:ind w:firstLine="567"/>
        <w:jc w:val="both"/>
      </w:pPr>
      <w:r w:rsidRPr="00304604">
        <w:t>1) нарушение срока издания муниципального акта, необходимого для реализации решения, принятого путем прямого волеизъявления населения;</w:t>
      </w:r>
    </w:p>
    <w:p w:rsidR="00740AA8" w:rsidRPr="00304604" w:rsidRDefault="00740AA8" w:rsidP="00203145">
      <w:pPr>
        <w:tabs>
          <w:tab w:val="left" w:pos="-870"/>
          <w:tab w:val="num" w:pos="-142"/>
          <w:tab w:val="left" w:pos="0"/>
        </w:tabs>
        <w:ind w:firstLine="567"/>
        <w:jc w:val="both"/>
      </w:pPr>
      <w:r w:rsidRPr="00304604">
        <w:t xml:space="preserve">2) неисполнение полномочий по выборной должности,  предусмотренных настоящим уставом, повлекшее нарушение прав и свобод граждан. </w:t>
      </w:r>
    </w:p>
    <w:p w:rsidR="00740AA8" w:rsidRPr="00304604" w:rsidRDefault="00740AA8" w:rsidP="00203145">
      <w:pPr>
        <w:pStyle w:val="23"/>
        <w:tabs>
          <w:tab w:val="num" w:pos="-142"/>
          <w:tab w:val="left" w:pos="0"/>
          <w:tab w:val="left" w:pos="172"/>
        </w:tabs>
        <w:spacing w:after="0" w:line="240" w:lineRule="auto"/>
        <w:ind w:firstLine="567"/>
        <w:jc w:val="both"/>
      </w:pPr>
      <w:r w:rsidRPr="00304604">
        <w:t xml:space="preserve">Под неисполнением полномочий главой поселения как основанием для отзыва понимается систематическое без уважительных причин, умышленное уклонение от осуществления своих полномочий, предусмотренных настоящим уставом. </w:t>
      </w:r>
    </w:p>
    <w:p w:rsidR="00740AA8" w:rsidRPr="00304604" w:rsidRDefault="00740AA8" w:rsidP="00203145">
      <w:pPr>
        <w:pStyle w:val="23"/>
        <w:tabs>
          <w:tab w:val="num" w:pos="-142"/>
          <w:tab w:val="left" w:pos="0"/>
          <w:tab w:val="left" w:pos="142"/>
        </w:tabs>
        <w:spacing w:after="0" w:line="240" w:lineRule="auto"/>
        <w:ind w:firstLine="567"/>
        <w:jc w:val="both"/>
      </w:pPr>
      <w:r w:rsidRPr="00304604">
        <w:t>6. Отзыв по указанным основаниям не освобождает депутата Совета, главу поселения от иной ответственности, установленной за допущенные нарушения федеральным законодательством.</w:t>
      </w:r>
    </w:p>
    <w:p w:rsidR="00740AA8" w:rsidRPr="00304604" w:rsidRDefault="00740AA8" w:rsidP="00203145">
      <w:pPr>
        <w:widowControl w:val="0"/>
        <w:tabs>
          <w:tab w:val="left" w:pos="-900"/>
          <w:tab w:val="num" w:pos="-142"/>
          <w:tab w:val="left" w:pos="0"/>
          <w:tab w:val="left" w:pos="142"/>
        </w:tabs>
        <w:ind w:firstLine="567"/>
        <w:jc w:val="both"/>
      </w:pPr>
      <w:r w:rsidRPr="00304604">
        <w:t xml:space="preserve">7. Право отзыва не может быть использовано в период со дня инициирования вопроса о досрочном прекращении полномочий Совета, главы поселения в порядке, установленном статьями 73, 74 Федерального закона </w:t>
      </w:r>
      <w:r w:rsidRPr="00304604">
        <w:rPr>
          <w:rFonts w:cs="Times New Roman"/>
        </w:rPr>
        <w:t>от 06 октября 2003 года №131-ФЗ «Об общих принципах организации местного самоуправления в Российской Федерации»</w:t>
      </w:r>
      <w:r w:rsidRPr="00304604">
        <w:t xml:space="preserve">. </w:t>
      </w:r>
    </w:p>
    <w:p w:rsidR="00740AA8" w:rsidRPr="00304604" w:rsidRDefault="00740AA8" w:rsidP="00203145">
      <w:pPr>
        <w:tabs>
          <w:tab w:val="left" w:pos="-900"/>
          <w:tab w:val="num" w:pos="-142"/>
          <w:tab w:val="left" w:pos="0"/>
          <w:tab w:val="left" w:pos="142"/>
        </w:tabs>
        <w:ind w:firstLine="567"/>
        <w:jc w:val="both"/>
      </w:pPr>
      <w:r w:rsidRPr="00304604">
        <w:t>Депутат Совета, глава поселения имеет право давать избирателям объяснения по поводу обстоятельств, выдвигаемых в качестве оснований для отзыва.</w:t>
      </w:r>
    </w:p>
    <w:p w:rsidR="00740AA8" w:rsidRPr="00304604" w:rsidRDefault="00740AA8" w:rsidP="00203145">
      <w:pPr>
        <w:widowControl w:val="0"/>
        <w:tabs>
          <w:tab w:val="num" w:pos="-142"/>
          <w:tab w:val="left" w:pos="0"/>
          <w:tab w:val="left" w:pos="142"/>
        </w:tabs>
        <w:autoSpaceDE w:val="0"/>
        <w:ind w:firstLine="567"/>
        <w:jc w:val="both"/>
      </w:pPr>
      <w:r w:rsidRPr="00304604">
        <w:t>8. Инициатива проведения голосования по отзыву депутата Совета, главы поселения принадлежит лицам, обладающим правом участия в муниципальных выборах.</w:t>
      </w:r>
    </w:p>
    <w:p w:rsidR="00740AA8" w:rsidRPr="00304604" w:rsidRDefault="00740AA8" w:rsidP="00203145">
      <w:pPr>
        <w:pStyle w:val="31"/>
        <w:widowControl w:val="0"/>
        <w:tabs>
          <w:tab w:val="num" w:pos="-142"/>
          <w:tab w:val="left" w:pos="0"/>
          <w:tab w:val="left" w:pos="142"/>
        </w:tabs>
        <w:ind w:firstLine="567"/>
        <w:jc w:val="both"/>
      </w:pPr>
      <w:r w:rsidRPr="00304604">
        <w:t>9. Для выдвижения инициативы проведения голосования по отзыву и сбора подписей граждан в ее поддержку необходимо образовать инициативную группу в количестве не менее 10 человек.</w:t>
      </w:r>
    </w:p>
    <w:p w:rsidR="00740AA8" w:rsidRPr="00304604" w:rsidRDefault="00740AA8" w:rsidP="00203145">
      <w:pPr>
        <w:pStyle w:val="31"/>
        <w:widowControl w:val="0"/>
        <w:tabs>
          <w:tab w:val="num" w:pos="-142"/>
          <w:tab w:val="left" w:pos="0"/>
          <w:tab w:val="left" w:pos="142"/>
        </w:tabs>
        <w:ind w:firstLine="567"/>
        <w:jc w:val="both"/>
      </w:pPr>
      <w:r w:rsidRPr="00304604">
        <w:t xml:space="preserve">Инициативная группа образуется гражданами, указанными в части 1 настоящей статьи, по месту своего жительства на собрании. </w:t>
      </w:r>
    </w:p>
    <w:p w:rsidR="00740AA8" w:rsidRPr="00304604" w:rsidRDefault="00740AA8" w:rsidP="00203145">
      <w:pPr>
        <w:pStyle w:val="31"/>
        <w:widowControl w:val="0"/>
        <w:tabs>
          <w:tab w:val="num" w:pos="-142"/>
          <w:tab w:val="left" w:pos="0"/>
          <w:tab w:val="left" w:pos="142"/>
        </w:tabs>
        <w:ind w:firstLine="567"/>
        <w:jc w:val="both"/>
      </w:pPr>
      <w:r w:rsidRPr="00304604">
        <w:t>10. Инициаторы проведения собрания обязаны заблаговременно известить о времени и месте проведения собрания комиссию и лицо, отзыв которого инициируется. При этом указанному лицу должна быть обеспечена возможность выступить на собрании инициативной группы и дать участникам собрания объяснения по поводу обстоятельств, выдвигаемых в качестве оснований для его отзыва. Несоблюдение указанных требований является основанием для отказа инициативной группе в регистрации.</w:t>
      </w:r>
    </w:p>
    <w:p w:rsidR="00740AA8" w:rsidRPr="00304604" w:rsidRDefault="00740AA8" w:rsidP="00203145">
      <w:pPr>
        <w:widowControl w:val="0"/>
        <w:tabs>
          <w:tab w:val="num" w:pos="-142"/>
          <w:tab w:val="left" w:pos="0"/>
          <w:tab w:val="left" w:pos="142"/>
        </w:tabs>
        <w:autoSpaceDE w:val="0"/>
        <w:ind w:firstLine="567"/>
        <w:jc w:val="both"/>
      </w:pPr>
      <w:r w:rsidRPr="00304604">
        <w:t>Решение об образовании инициативной группы принимается тайным голосованием и считается принятым, если за него проголосовало более половины участников собрания, но не менее 10 человек.</w:t>
      </w:r>
    </w:p>
    <w:p w:rsidR="00740AA8" w:rsidRPr="00304604" w:rsidRDefault="00740AA8" w:rsidP="00203145">
      <w:pPr>
        <w:tabs>
          <w:tab w:val="left" w:pos="142"/>
        </w:tabs>
        <w:autoSpaceDE w:val="0"/>
        <w:ind w:firstLine="567"/>
        <w:jc w:val="both"/>
      </w:pPr>
      <w:r w:rsidRPr="00304604">
        <w:t xml:space="preserve">11. Инициативная группа не позднее трех дней со дня проведения собрания обращается с ходатайством о регистрации группы в комиссию, которая в течение 15 дней обязана рассмотреть ходатайство и приложенные к нему документы. В случае соответствия </w:t>
      </w:r>
      <w:r w:rsidRPr="00304604">
        <w:lastRenderedPageBreak/>
        <w:t>указанных ходатайства и документов требованиям федерального закона, закона Краснодарского края, настоящего устава, комиссия принимает решение о направлении их в Совет, в противном случае - мотивированное решение об отказе в регистрации инициативной группы.</w:t>
      </w:r>
    </w:p>
    <w:p w:rsidR="00740AA8" w:rsidRPr="00304604" w:rsidRDefault="00740AA8" w:rsidP="00203145">
      <w:pPr>
        <w:widowControl w:val="0"/>
        <w:tabs>
          <w:tab w:val="num" w:pos="-142"/>
          <w:tab w:val="left" w:pos="0"/>
          <w:tab w:val="left" w:pos="142"/>
        </w:tabs>
        <w:autoSpaceDE w:val="0"/>
        <w:ind w:firstLine="567"/>
        <w:jc w:val="both"/>
      </w:pPr>
      <w:r w:rsidRPr="00304604">
        <w:t>12. В ходатайстве инициативной группы должны быть указаны основания отзыва депутата Совета, главы поселения, а также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w:t>
      </w:r>
    </w:p>
    <w:p w:rsidR="00740AA8" w:rsidRPr="00304604" w:rsidRDefault="00740AA8" w:rsidP="00203145">
      <w:pPr>
        <w:widowControl w:val="0"/>
        <w:tabs>
          <w:tab w:val="num" w:pos="-142"/>
          <w:tab w:val="left" w:pos="0"/>
          <w:tab w:val="left" w:pos="142"/>
        </w:tabs>
        <w:autoSpaceDE w:val="0"/>
        <w:ind w:firstLine="567"/>
        <w:jc w:val="both"/>
      </w:pPr>
      <w:r w:rsidRPr="00304604">
        <w:t>К ходатайству должно быть приложено вступившее в законную силу решение суда, подтверждающее факт наличия конкретных противоправных решений или действий (бездействия) отзываемого лица и протокол собрания инициативной группы, в котором было принято решение о его отзыве. Указанный протокол должен содержать следующие решения:</w:t>
      </w:r>
    </w:p>
    <w:p w:rsidR="00740AA8" w:rsidRPr="00304604" w:rsidRDefault="00740AA8" w:rsidP="00203145">
      <w:pPr>
        <w:widowControl w:val="0"/>
        <w:tabs>
          <w:tab w:val="num" w:pos="-142"/>
          <w:tab w:val="left" w:pos="0"/>
          <w:tab w:val="left" w:pos="142"/>
        </w:tabs>
        <w:autoSpaceDE w:val="0"/>
        <w:ind w:firstLine="567"/>
        <w:jc w:val="both"/>
      </w:pPr>
      <w:r w:rsidRPr="00304604">
        <w:t>1) об образовании инициативной группы по отзыву депутата Совета, главы поселения;</w:t>
      </w:r>
    </w:p>
    <w:p w:rsidR="00740AA8" w:rsidRPr="00304604" w:rsidRDefault="00740AA8" w:rsidP="00203145">
      <w:pPr>
        <w:widowControl w:val="0"/>
        <w:tabs>
          <w:tab w:val="num" w:pos="-142"/>
          <w:tab w:val="left" w:pos="0"/>
          <w:tab w:val="left" w:pos="142"/>
        </w:tabs>
        <w:autoSpaceDE w:val="0"/>
        <w:ind w:firstLine="567"/>
        <w:jc w:val="both"/>
      </w:pPr>
      <w:r w:rsidRPr="00304604">
        <w:t>2) о назначении уполномоченных представителей инициативной группы.</w:t>
      </w:r>
    </w:p>
    <w:p w:rsidR="00740AA8" w:rsidRPr="00304604" w:rsidRDefault="00740AA8" w:rsidP="00203145">
      <w:pPr>
        <w:widowControl w:val="0"/>
        <w:tabs>
          <w:tab w:val="num" w:pos="-142"/>
          <w:tab w:val="left" w:pos="0"/>
          <w:tab w:val="left" w:pos="142"/>
        </w:tabs>
        <w:autoSpaceDE w:val="0"/>
        <w:ind w:firstLine="567"/>
        <w:jc w:val="both"/>
      </w:pPr>
      <w:r w:rsidRPr="00304604">
        <w:t>13. В регистрации инициативной группы может быть отказано только в случае нарушения установленного настоящей статьей порядка выдвижения инициативы проведения голосования по отзыву депутата Совета, главы поселения.</w:t>
      </w:r>
    </w:p>
    <w:p w:rsidR="00740AA8" w:rsidRPr="00304604" w:rsidRDefault="00740AA8" w:rsidP="00203145">
      <w:pPr>
        <w:widowControl w:val="0"/>
        <w:tabs>
          <w:tab w:val="num" w:pos="-142"/>
          <w:tab w:val="left" w:pos="0"/>
          <w:tab w:val="left" w:pos="142"/>
        </w:tabs>
        <w:autoSpaceDE w:val="0"/>
        <w:ind w:firstLine="567"/>
        <w:jc w:val="both"/>
      </w:pPr>
      <w:r w:rsidRPr="00304604">
        <w:t>При регистрации инициативной группе по отзыву депутата Совета, главы поселения выдается регистрационное свидетельство, форма которого устанавливается комиссией. Срок действия регистрационного свидетельства оканчивается одновременно с окончанием кампании по отзыву депутата Совета, главы поселения.</w:t>
      </w:r>
    </w:p>
    <w:p w:rsidR="00740AA8" w:rsidRPr="00304604" w:rsidRDefault="00740AA8" w:rsidP="00203145">
      <w:pPr>
        <w:widowControl w:val="0"/>
        <w:tabs>
          <w:tab w:val="num" w:pos="-142"/>
          <w:tab w:val="left" w:pos="0"/>
          <w:tab w:val="left" w:pos="142"/>
        </w:tabs>
        <w:autoSpaceDE w:val="0"/>
        <w:ind w:firstLine="567"/>
        <w:jc w:val="both"/>
      </w:pPr>
      <w:r w:rsidRPr="00304604">
        <w:t>Регистрация инициативной группы является основанием для сбора подписей, необходимых для назначения голосования по отзыву депутата Совета, главы поселения.</w:t>
      </w:r>
    </w:p>
    <w:p w:rsidR="00740AA8" w:rsidRPr="00304604" w:rsidRDefault="00740AA8" w:rsidP="00203145">
      <w:pPr>
        <w:tabs>
          <w:tab w:val="num" w:pos="-142"/>
          <w:tab w:val="left" w:pos="0"/>
          <w:tab w:val="left" w:pos="142"/>
        </w:tabs>
        <w:autoSpaceDE w:val="0"/>
        <w:ind w:firstLine="567"/>
        <w:jc w:val="both"/>
      </w:pPr>
      <w:r w:rsidRPr="00304604">
        <w:t>Подписные листы изготавливаются по форме, установленной приложением 9 к Федеральному закону от 12 июня 2002 года №67-ФЗ «Об основных гарантиях избирательных прав и права на участие в референдуме граждан Российской Федерации», с учетом особенностей их оформления, определенных Законом Краснодарского края от 23 июля 2003 года № 606-КЗ «О референдумах в Краснодарском крае».</w:t>
      </w:r>
    </w:p>
    <w:p w:rsidR="00740AA8" w:rsidRPr="00304604" w:rsidRDefault="00740AA8" w:rsidP="00203145">
      <w:pPr>
        <w:widowControl w:val="0"/>
        <w:tabs>
          <w:tab w:val="num" w:pos="-142"/>
          <w:tab w:val="left" w:pos="0"/>
          <w:tab w:val="left" w:pos="142"/>
        </w:tabs>
        <w:autoSpaceDE w:val="0"/>
        <w:ind w:firstLine="567"/>
        <w:jc w:val="both"/>
      </w:pPr>
      <w:r w:rsidRPr="00304604">
        <w:t>14. Число подписей, необходимых для назначения голосования по отзыву депутата Совета, составляет 5 процентов от числа избирателей, зарегистрированных на территории соответствующего избирательного округа.</w:t>
      </w:r>
    </w:p>
    <w:p w:rsidR="00740AA8" w:rsidRPr="00304604" w:rsidRDefault="00740AA8" w:rsidP="00203145">
      <w:pPr>
        <w:widowControl w:val="0"/>
        <w:tabs>
          <w:tab w:val="num" w:pos="-142"/>
          <w:tab w:val="left" w:pos="0"/>
          <w:tab w:val="left" w:pos="142"/>
        </w:tabs>
        <w:autoSpaceDE w:val="0"/>
        <w:ind w:firstLine="567"/>
        <w:jc w:val="both"/>
      </w:pPr>
      <w:r w:rsidRPr="00304604">
        <w:t>Число подписей, необходимых для назначения голосования по отзыву главы поселения, составляет 5 процентов от числа избирателей, зарегистрированных на территории поселения.</w:t>
      </w:r>
    </w:p>
    <w:p w:rsidR="00740AA8" w:rsidRPr="00304604" w:rsidRDefault="00740AA8" w:rsidP="00203145">
      <w:pPr>
        <w:widowControl w:val="0"/>
        <w:tabs>
          <w:tab w:val="num" w:pos="-142"/>
          <w:tab w:val="left" w:pos="0"/>
          <w:tab w:val="left" w:pos="142"/>
        </w:tabs>
        <w:autoSpaceDE w:val="0"/>
        <w:ind w:firstLine="567"/>
        <w:jc w:val="both"/>
      </w:pPr>
      <w:r w:rsidRPr="00304604">
        <w:t>15. Число представляемых в комиссию подписей, собранных в поддержку инициативы проведения голосования по отзыву, может превышать число подписей, необходимое для назначения голосования по отзыву, но не более чем на 10 процентов.</w:t>
      </w:r>
    </w:p>
    <w:p w:rsidR="00740AA8" w:rsidRPr="00304604" w:rsidRDefault="00740AA8" w:rsidP="00203145">
      <w:pPr>
        <w:widowControl w:val="0"/>
        <w:tabs>
          <w:tab w:val="num" w:pos="-142"/>
          <w:tab w:val="left" w:pos="0"/>
          <w:tab w:val="left" w:pos="142"/>
        </w:tabs>
        <w:autoSpaceDE w:val="0"/>
        <w:ind w:firstLine="567"/>
        <w:jc w:val="both"/>
      </w:pPr>
      <w:r w:rsidRPr="00304604">
        <w:t xml:space="preserve">16. Подписи могут собираться со дня, следующего за днем регистрации инициативной группы и выдачи ей регистрационного свидетельства. Изготовление подписных листов оплачивается из соответствующего фонда по отзыву. Период сбора подписей составляет 20 дней. </w:t>
      </w:r>
    </w:p>
    <w:p w:rsidR="00740AA8" w:rsidRPr="00304604" w:rsidRDefault="00740AA8" w:rsidP="00203145">
      <w:pPr>
        <w:widowControl w:val="0"/>
        <w:tabs>
          <w:tab w:val="num" w:pos="-142"/>
          <w:tab w:val="left" w:pos="0"/>
          <w:tab w:val="left" w:pos="142"/>
        </w:tabs>
        <w:autoSpaceDE w:val="0"/>
        <w:ind w:firstLine="567"/>
        <w:jc w:val="both"/>
      </w:pPr>
      <w:r w:rsidRPr="00304604">
        <w:t>17. Комиссия в течение десяти дней проверяет соблюдение порядка сбора подписей, оформления подписных листов, достоверность сведений об избирателях и подписей избирателей, собранных в поддержку инициативы проведения голосования по отзыву.</w:t>
      </w:r>
    </w:p>
    <w:p w:rsidR="00740AA8" w:rsidRPr="00304604" w:rsidRDefault="00740AA8" w:rsidP="00203145">
      <w:pPr>
        <w:tabs>
          <w:tab w:val="left" w:pos="142"/>
        </w:tabs>
        <w:autoSpaceDE w:val="0"/>
        <w:ind w:firstLine="567"/>
        <w:jc w:val="both"/>
      </w:pPr>
      <w:r w:rsidRPr="00304604">
        <w:t>Проверке могут подлежать все представленные подписи или часть этих подписей, но не менее 20 процентов от установленного в части 14 настоящей статьи их количества, необходимого для назначения голосования по отзыву. Число подписей, подлежащих проверке, определяет организующая голосование по отзыву комиссия.</w:t>
      </w:r>
    </w:p>
    <w:p w:rsidR="00740AA8" w:rsidRPr="00304604" w:rsidRDefault="00740AA8" w:rsidP="00203145">
      <w:pPr>
        <w:widowControl w:val="0"/>
        <w:tabs>
          <w:tab w:val="num" w:pos="-142"/>
          <w:tab w:val="left" w:pos="0"/>
          <w:tab w:val="left" w:pos="142"/>
        </w:tabs>
        <w:autoSpaceDE w:val="0"/>
        <w:ind w:firstLine="567"/>
        <w:jc w:val="both"/>
      </w:pPr>
      <w:r w:rsidRPr="00304604">
        <w:t>Если комиссией принято решение о проверке части представленных подписей, то подписные листы, подлежащие проверке, отбираются посредством случайной выборки (жребия), проводимой (проводимого) членами комиссии с правом решающего голоса в порядке, установленном комиссией.</w:t>
      </w:r>
    </w:p>
    <w:p w:rsidR="00740AA8" w:rsidRPr="00304604" w:rsidRDefault="00740AA8" w:rsidP="00203145">
      <w:pPr>
        <w:widowControl w:val="0"/>
        <w:tabs>
          <w:tab w:val="num" w:pos="-142"/>
          <w:tab w:val="left" w:pos="0"/>
          <w:tab w:val="left" w:pos="142"/>
        </w:tabs>
        <w:autoSpaceDE w:val="0"/>
        <w:ind w:firstLine="567"/>
        <w:jc w:val="both"/>
      </w:pPr>
      <w:r w:rsidRPr="00304604">
        <w:t xml:space="preserve">Итоги проведенной проверки оформляются решением избирательной комиссии о соответствии либо несоответствии порядка выдвижения инициативы по отзыву депутата </w:t>
      </w:r>
      <w:r w:rsidRPr="00304604">
        <w:lastRenderedPageBreak/>
        <w:t xml:space="preserve">Совета, главы поселения требованиям действующего законодательства, настоящего устава. </w:t>
      </w:r>
    </w:p>
    <w:p w:rsidR="00740AA8" w:rsidRPr="00304604" w:rsidRDefault="00740AA8" w:rsidP="00203145">
      <w:pPr>
        <w:widowControl w:val="0"/>
        <w:tabs>
          <w:tab w:val="num" w:pos="-142"/>
          <w:tab w:val="left" w:pos="0"/>
          <w:tab w:val="left" w:pos="142"/>
        </w:tabs>
        <w:autoSpaceDE w:val="0"/>
        <w:ind w:firstLine="567"/>
        <w:jc w:val="both"/>
      </w:pPr>
      <w:r w:rsidRPr="00304604">
        <w:t>Если в результате соответствующей проверки установлено, что представленных подписей достаточно и не превышена предельная величина доли недостоверных и недействительных подписей среди подписей, подвергшихся проверке, комиссия направляет подписные листы, протокол об итогах сбора подписей и заверенную копию своего решения о результатах проверки подписей в Совет для принятия решения о назначении голосования по отзыву (копия указанного решения направляется уполномоченному представителю инициативной группы).</w:t>
      </w:r>
    </w:p>
    <w:p w:rsidR="00740AA8" w:rsidRPr="00304604" w:rsidRDefault="00740AA8" w:rsidP="00203145">
      <w:pPr>
        <w:pStyle w:val="31"/>
        <w:ind w:firstLine="567"/>
      </w:pPr>
      <w:r w:rsidRPr="00304604">
        <w:t xml:space="preserve">18. Совет принимает решение о назначении голосования по отзыву не позднее чем через 15 календарных дней со дня представления документов, указанных в части 17 настоящей статьи. </w:t>
      </w:r>
    </w:p>
    <w:p w:rsidR="00740AA8" w:rsidRPr="00304604" w:rsidRDefault="00740AA8" w:rsidP="00203145">
      <w:pPr>
        <w:widowControl w:val="0"/>
        <w:tabs>
          <w:tab w:val="num" w:pos="-142"/>
          <w:tab w:val="left" w:pos="0"/>
          <w:tab w:val="left" w:pos="142"/>
        </w:tabs>
        <w:autoSpaceDE w:val="0"/>
        <w:ind w:firstLine="567"/>
        <w:jc w:val="both"/>
      </w:pPr>
      <w:r w:rsidRPr="00304604">
        <w:t>Решение о назначении голосования должно быть принято не позднее чем за 55 дней до дня голосования.</w:t>
      </w:r>
    </w:p>
    <w:p w:rsidR="00740AA8" w:rsidRPr="00304604" w:rsidRDefault="00740AA8" w:rsidP="00203145">
      <w:pPr>
        <w:widowControl w:val="0"/>
        <w:tabs>
          <w:tab w:val="num" w:pos="-142"/>
          <w:tab w:val="left" w:pos="0"/>
          <w:tab w:val="left" w:pos="142"/>
        </w:tabs>
        <w:autoSpaceDE w:val="0"/>
        <w:ind w:firstLine="567"/>
        <w:jc w:val="both"/>
      </w:pPr>
      <w:r w:rsidRPr="00304604">
        <w:t>Голосование по отзыву может быть назначено только на воскресенье. Не допускается назначение голосования на предпраздничный и нерабочий праздничный дни, на день, следующий за нерабочим праздничным днем, а также на воскресенье, которое в установленном порядке объявлено рабочим днем.</w:t>
      </w:r>
    </w:p>
    <w:p w:rsidR="00740AA8" w:rsidRPr="00304604" w:rsidRDefault="00740AA8" w:rsidP="00203145">
      <w:pPr>
        <w:widowControl w:val="0"/>
        <w:tabs>
          <w:tab w:val="num" w:pos="-142"/>
          <w:tab w:val="left" w:pos="0"/>
          <w:tab w:val="left" w:pos="142"/>
        </w:tabs>
        <w:autoSpaceDE w:val="0"/>
        <w:ind w:firstLine="567"/>
        <w:jc w:val="both"/>
      </w:pPr>
      <w:r w:rsidRPr="00304604">
        <w:t xml:space="preserve">Решение о назначении голосования по отзыву подлежит официальному опубликованию в средствах массовой информации не позднее чем через 5 дней со дня его принятия. </w:t>
      </w:r>
    </w:p>
    <w:p w:rsidR="00740AA8" w:rsidRPr="00304604" w:rsidRDefault="00740AA8" w:rsidP="00203145">
      <w:pPr>
        <w:widowControl w:val="0"/>
        <w:tabs>
          <w:tab w:val="num" w:pos="-142"/>
          <w:tab w:val="left" w:pos="0"/>
          <w:tab w:val="left" w:pos="142"/>
        </w:tabs>
        <w:autoSpaceDE w:val="0"/>
        <w:ind w:firstLine="567"/>
        <w:jc w:val="both"/>
      </w:pPr>
      <w:r w:rsidRPr="00304604">
        <w:t>19. Голосование по отзыву осуществляется в границах избирательных участков, образованных в соответствии с Федеральным законом от 12 июня 2002 года №67-ФЗ «Об основных гарантиях избирательных прав и права на участие в референдуме граждан Российской Федерации». При проведении голосования по отзыву в качестве участковых комиссий действуют участковые избирательные комиссии, сформированные в соответствии с Федеральным законом от 12 июня 2002 года №67-ФЗ «Об основных гарантиях избирательных прав и права на участие в референдуме граждан Российской Федерации».</w:t>
      </w:r>
    </w:p>
    <w:p w:rsidR="00740AA8" w:rsidRPr="00304604" w:rsidRDefault="00740AA8" w:rsidP="00203145">
      <w:pPr>
        <w:widowControl w:val="0"/>
        <w:tabs>
          <w:tab w:val="num" w:pos="-142"/>
          <w:tab w:val="left" w:pos="0"/>
          <w:tab w:val="left" w:pos="142"/>
        </w:tabs>
        <w:autoSpaceDE w:val="0"/>
        <w:ind w:firstLine="567"/>
        <w:jc w:val="both"/>
      </w:pPr>
      <w:r w:rsidRPr="00304604">
        <w:t>Составление и уточнение списков участников голосования по отзыву осуществляются в порядке, предусмотренном Федеральным законом от 12 июня 2002 года №67-ФЗ «Об основных гарантиях избирательных прав и права на участие в референдуме граждан Российской Федерации», Законом Краснодарского края от 23 июля 2003 года №606-КЗ «О референдумах в Краснодарском крае».</w:t>
      </w:r>
    </w:p>
    <w:p w:rsidR="00740AA8" w:rsidRPr="00304604" w:rsidRDefault="00740AA8" w:rsidP="00203145">
      <w:pPr>
        <w:widowControl w:val="0"/>
        <w:tabs>
          <w:tab w:val="num" w:pos="-142"/>
          <w:tab w:val="left" w:pos="0"/>
          <w:tab w:val="left" w:pos="142"/>
        </w:tabs>
        <w:autoSpaceDE w:val="0"/>
        <w:ind w:firstLine="567"/>
        <w:jc w:val="both"/>
      </w:pPr>
      <w:r w:rsidRPr="00304604">
        <w:t>20. Для участия в голосовании по отзыву избиратель получает бюллетень для голосования по отзыву.</w:t>
      </w:r>
    </w:p>
    <w:p w:rsidR="00740AA8" w:rsidRPr="00304604" w:rsidRDefault="00740AA8" w:rsidP="00203145">
      <w:pPr>
        <w:widowControl w:val="0"/>
        <w:tabs>
          <w:tab w:val="num" w:pos="-142"/>
          <w:tab w:val="left" w:pos="0"/>
          <w:tab w:val="left" w:pos="142"/>
        </w:tabs>
        <w:autoSpaceDE w:val="0"/>
        <w:ind w:firstLine="567"/>
        <w:jc w:val="both"/>
      </w:pPr>
      <w:r w:rsidRPr="00304604">
        <w:t>Форма и текст бюллетеня, число бюллетеней, а также порядок осуществления контроля за изготовлением бюллетеней утверждается комиссией не позднее чем за 20 дней до дня голосования. Текст бюллетеня должен быть размещен только на одной его стороне.</w:t>
      </w:r>
    </w:p>
    <w:p w:rsidR="00740AA8" w:rsidRPr="00304604" w:rsidRDefault="00740AA8" w:rsidP="00203145">
      <w:pPr>
        <w:widowControl w:val="0"/>
        <w:tabs>
          <w:tab w:val="num" w:pos="-142"/>
          <w:tab w:val="left" w:pos="0"/>
          <w:tab w:val="left" w:pos="142"/>
        </w:tabs>
        <w:autoSpaceDE w:val="0"/>
        <w:ind w:firstLine="567"/>
        <w:jc w:val="both"/>
      </w:pPr>
      <w:r w:rsidRPr="00304604">
        <w:t>21. В верхней части бюллетеня для голосования по отзыву указывается фамилия, имя, отчество, год рождения, место жительства, должность и дата избрания, лица, отзыв которого инициируется, а также воспроизводится текст с указанием основания (оснований) отзыва. Далее указываются варианты волеизъявления голосующего словами: «За отзыв», «Против отзыва», под которыми помещаются пустые квадраты.</w:t>
      </w:r>
    </w:p>
    <w:p w:rsidR="00740AA8" w:rsidRPr="00304604" w:rsidRDefault="00740AA8" w:rsidP="00203145">
      <w:pPr>
        <w:widowControl w:val="0"/>
        <w:tabs>
          <w:tab w:val="num" w:pos="-142"/>
          <w:tab w:val="left" w:pos="0"/>
          <w:tab w:val="left" w:pos="142"/>
        </w:tabs>
        <w:autoSpaceDE w:val="0"/>
        <w:ind w:firstLine="567"/>
        <w:jc w:val="both"/>
      </w:pPr>
      <w:r w:rsidRPr="00304604">
        <w:t xml:space="preserve">22. Голосование по отзыву депутата Совета, главы поселения проводится в порядке, установленном Федеральным законом «Об основных гарантиях избирательных прав и права на участие в референдуме граждан Российской Федерации», Законом Краснодарского края «О референдумах в Краснодарском крае», с учетом особенностей, предусмотренных Федеральным законом </w:t>
      </w:r>
      <w:r w:rsidRPr="00304604">
        <w:rPr>
          <w:rFonts w:cs="Times New Roman"/>
        </w:rPr>
        <w:t>от 06 октября 2003 года №131-ФЗ «Об общих принципах организации местного самоуправления в Российской Федерации»</w:t>
      </w:r>
      <w:r w:rsidRPr="00304604">
        <w:t>.</w:t>
      </w:r>
    </w:p>
    <w:p w:rsidR="00740AA8" w:rsidRPr="00304604" w:rsidRDefault="00740AA8" w:rsidP="00203145">
      <w:pPr>
        <w:widowControl w:val="0"/>
        <w:tabs>
          <w:tab w:val="num" w:pos="-142"/>
          <w:tab w:val="left" w:pos="0"/>
          <w:tab w:val="left" w:pos="142"/>
        </w:tabs>
        <w:autoSpaceDE w:val="0"/>
        <w:ind w:firstLine="567"/>
        <w:jc w:val="both"/>
      </w:pPr>
      <w:r w:rsidRPr="00304604">
        <w:t xml:space="preserve">23. Депутат Совета считается отозванным, если за отзыв проголосовало не менее половины избирателей, зарегистрированных в избирательном округе, в котором был избран отзываемый депутат. </w:t>
      </w:r>
    </w:p>
    <w:p w:rsidR="00740AA8" w:rsidRPr="00304604" w:rsidRDefault="00740AA8" w:rsidP="00203145">
      <w:pPr>
        <w:tabs>
          <w:tab w:val="left" w:pos="-900"/>
          <w:tab w:val="num" w:pos="-142"/>
          <w:tab w:val="left" w:pos="0"/>
          <w:tab w:val="left" w:pos="142"/>
        </w:tabs>
        <w:ind w:firstLine="567"/>
        <w:jc w:val="both"/>
      </w:pPr>
      <w:r w:rsidRPr="00304604">
        <w:t>Глава поселения считается отозванным, если за отзыв проголосовало не менее половины избирателей, зарегистрированных на территории муниципального образования.</w:t>
      </w:r>
    </w:p>
    <w:p w:rsidR="00740AA8" w:rsidRPr="00304604" w:rsidRDefault="00740AA8" w:rsidP="00203145">
      <w:pPr>
        <w:pStyle w:val="31"/>
        <w:widowControl w:val="0"/>
        <w:tabs>
          <w:tab w:val="num" w:pos="-142"/>
          <w:tab w:val="left" w:pos="0"/>
          <w:tab w:val="left" w:pos="142"/>
        </w:tabs>
        <w:ind w:firstLine="567"/>
        <w:jc w:val="both"/>
        <w:rPr>
          <w:strike/>
        </w:rPr>
      </w:pPr>
      <w:r w:rsidRPr="00304604">
        <w:t>24. В случае невыполнения условия, предусмотренного частью 23 настоящей статьи, комиссия признает решение об отзыве не принятым.</w:t>
      </w:r>
    </w:p>
    <w:p w:rsidR="00740AA8" w:rsidRPr="00304604" w:rsidRDefault="00740AA8" w:rsidP="00203145">
      <w:pPr>
        <w:pStyle w:val="31"/>
        <w:tabs>
          <w:tab w:val="num" w:pos="-142"/>
          <w:tab w:val="left" w:pos="0"/>
          <w:tab w:val="left" w:pos="142"/>
        </w:tabs>
        <w:ind w:firstLine="567"/>
      </w:pPr>
      <w:r w:rsidRPr="00304604">
        <w:lastRenderedPageBreak/>
        <w:t xml:space="preserve">25. Комиссия после подписания протокола о результатах голосования по отзыву извещает лицо, в отношении которого проводилось голосование по отзыву, уполномоченного представителя инициативной группы отзыва. </w:t>
      </w:r>
    </w:p>
    <w:p w:rsidR="00740AA8" w:rsidRPr="00304604" w:rsidRDefault="00740AA8" w:rsidP="00203145">
      <w:pPr>
        <w:widowControl w:val="0"/>
        <w:tabs>
          <w:tab w:val="num" w:pos="-142"/>
          <w:tab w:val="left" w:pos="0"/>
          <w:tab w:val="left" w:pos="142"/>
        </w:tabs>
        <w:autoSpaceDE w:val="0"/>
        <w:ind w:firstLine="567"/>
        <w:jc w:val="both"/>
      </w:pPr>
      <w:r w:rsidRPr="00304604">
        <w:t>26. Общие результаты голосования по отзыву, включая данные протоколов об итогах голосования участковых комиссий, публикуются комиссией в средствах массовой информации в течение одного месяца со дня голосования.</w:t>
      </w:r>
    </w:p>
    <w:p w:rsidR="00740AA8" w:rsidRPr="00304604" w:rsidRDefault="00740AA8" w:rsidP="00203145">
      <w:pPr>
        <w:widowControl w:val="0"/>
        <w:tabs>
          <w:tab w:val="num" w:pos="-142"/>
          <w:tab w:val="left" w:pos="0"/>
          <w:tab w:val="left" w:pos="142"/>
        </w:tabs>
        <w:autoSpaceDE w:val="0"/>
        <w:ind w:firstLine="567"/>
        <w:jc w:val="both"/>
      </w:pPr>
      <w:r w:rsidRPr="00304604">
        <w:t xml:space="preserve">27. Полномочия депутата Совета, главы поселения, в отношении которых проводилось голосование по отзыву, прекращаются с момента официального опубликования результатов голосования по отзыву, если комиссией установлено, что необходимым количеством голосов они отозваны. </w:t>
      </w:r>
    </w:p>
    <w:p w:rsidR="00740AA8" w:rsidRPr="00304604" w:rsidRDefault="00740AA8" w:rsidP="00203145">
      <w:pPr>
        <w:tabs>
          <w:tab w:val="left" w:pos="-900"/>
          <w:tab w:val="left" w:pos="-360"/>
        </w:tabs>
        <w:ind w:firstLine="567"/>
        <w:jc w:val="both"/>
      </w:pPr>
      <w:r w:rsidRPr="00304604">
        <w:t xml:space="preserve">28. В случаях, предусмотренных Федеральным законом </w:t>
      </w:r>
      <w:r w:rsidRPr="00304604">
        <w:rPr>
          <w:rFonts w:cs="Times New Roman"/>
        </w:rPr>
        <w:t>от 06 октября 2003 года №131-ФЗ «Об общих принципах организации местного самоуправления в Российской Федерации»</w:t>
      </w:r>
      <w:r w:rsidRPr="00304604">
        <w:t>, в целях получения согласия населения при изменении границ поселения, либо его преобразовании проводится голосование по вопросам изменения границ (преобразования) поселения.</w:t>
      </w:r>
    </w:p>
    <w:p w:rsidR="00740AA8" w:rsidRPr="00304604" w:rsidRDefault="00740AA8" w:rsidP="00203145">
      <w:pPr>
        <w:tabs>
          <w:tab w:val="left" w:pos="-900"/>
          <w:tab w:val="left" w:pos="-360"/>
        </w:tabs>
        <w:ind w:firstLine="567"/>
        <w:jc w:val="both"/>
      </w:pPr>
      <w:r w:rsidRPr="00304604">
        <w:t xml:space="preserve">Голосование по вопросам изменения границ, преобразования поселения проводится на территории поселения или на части его территории в соответствии с частью 3 статьи 12, частью 5 статьи 13 Федерального закона </w:t>
      </w:r>
      <w:r w:rsidRPr="00304604">
        <w:rPr>
          <w:rFonts w:cs="Times New Roman"/>
        </w:rPr>
        <w:t>от 06 октября 2003 года №131-ФЗ «Об общих принципах организации местного самоуправления в Российской Федерации»</w:t>
      </w:r>
    </w:p>
    <w:p w:rsidR="00740AA8" w:rsidRPr="00304604" w:rsidRDefault="00740AA8" w:rsidP="00203145">
      <w:pPr>
        <w:tabs>
          <w:tab w:val="left" w:pos="-900"/>
          <w:tab w:val="left" w:pos="-360"/>
        </w:tabs>
        <w:ind w:firstLine="567"/>
        <w:jc w:val="both"/>
      </w:pPr>
      <w:r w:rsidRPr="00304604">
        <w:t xml:space="preserve">Голосование по указанным вопросам назначается Советом и проводится в порядке, установленном Федеральным законом от 12 июня 2002 года №67-ФЗ «Об основных гарантиях избирательных прав и права на участие в референдуме граждан Российской Федерации», Законом Краснодарского края от 23 июля 2003 года №606-КЗ «О референдумах в Краснодарском крае», с учетом особенностей, предусмотренных Федеральным законом </w:t>
      </w:r>
      <w:r w:rsidRPr="00304604">
        <w:rPr>
          <w:rFonts w:cs="Times New Roman"/>
        </w:rPr>
        <w:t>от 06 октября 2003 года №131-ФЗ «Об общих принципах организации местного самоуправления в Российской Федерации»</w:t>
      </w:r>
      <w:r w:rsidRPr="00304604">
        <w:t>. При этом положения Федерального закона от 12 июня 2002 года № 67-ФЗ «Об основных гарантиях избирательных прав и права на участие в референдуме граждан Российской Федерации», Закона Краснодарского края от 23 июля 2003 года №606-КЗ «О референдумах в Краснодарском крае»,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положения, определяющие юридическую силу решения, принятого на референдуме, не применяются.</w:t>
      </w:r>
    </w:p>
    <w:p w:rsidR="00740AA8" w:rsidRPr="00304604" w:rsidRDefault="00740AA8" w:rsidP="00203145">
      <w:pPr>
        <w:tabs>
          <w:tab w:val="left" w:pos="-900"/>
        </w:tabs>
        <w:ind w:firstLine="567"/>
        <w:jc w:val="both"/>
      </w:pPr>
      <w:r w:rsidRPr="00304604">
        <w:t>29. Голосование по вопросам изменения границ поселения, преобразования поселения, проводимое в соответствии с частью 3 статьи 12, частью 5 статьи 13 Федерального закона от 06 октября 2003 года №131-ФЗ «Об общих принципах организации местного самоуправления в Российской Федерации», считается состоявшимся, если в нем приняло участие более половины жителей поселения или части его территории, обладающих избирательным правом.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740AA8" w:rsidRPr="00304604" w:rsidRDefault="00740AA8" w:rsidP="00203145">
      <w:pPr>
        <w:tabs>
          <w:tab w:val="left" w:pos="-900"/>
        </w:tabs>
        <w:ind w:firstLine="567"/>
        <w:jc w:val="both"/>
      </w:pPr>
      <w:r w:rsidRPr="00304604">
        <w:t>Итоги голосования по отзыву депутата Совета, главы муниципального образования, итоги голосования по вопросам изменения границ муниципального образования, преобразования муниципального образования и принятые решения подлежат официальному опубликованию (обнародованию).</w:t>
      </w:r>
    </w:p>
    <w:p w:rsidR="00740AA8" w:rsidRPr="00304604" w:rsidRDefault="00740AA8" w:rsidP="00203145">
      <w:pPr>
        <w:tabs>
          <w:tab w:val="left" w:pos="-900"/>
        </w:tabs>
        <w:ind w:firstLine="567"/>
        <w:jc w:val="both"/>
      </w:pPr>
    </w:p>
    <w:p w:rsidR="00740AA8" w:rsidRPr="00304604" w:rsidRDefault="00740AA8" w:rsidP="00203145">
      <w:pPr>
        <w:tabs>
          <w:tab w:val="left" w:pos="-900"/>
        </w:tabs>
        <w:ind w:firstLine="567"/>
        <w:jc w:val="both"/>
        <w:rPr>
          <w:b/>
        </w:rPr>
      </w:pPr>
      <w:r w:rsidRPr="00304604">
        <w:rPr>
          <w:b/>
        </w:rPr>
        <w:t>Статья 15. Правотворческая инициатива граждан</w:t>
      </w:r>
    </w:p>
    <w:p w:rsidR="00740AA8" w:rsidRPr="00304604" w:rsidRDefault="00740AA8" w:rsidP="00203145">
      <w:pPr>
        <w:pStyle w:val="21"/>
        <w:tabs>
          <w:tab w:val="left" w:pos="142"/>
        </w:tabs>
        <w:spacing w:before="0" w:after="0"/>
        <w:ind w:firstLine="567"/>
        <w:rPr>
          <w:sz w:val="24"/>
          <w:szCs w:val="24"/>
        </w:rPr>
      </w:pPr>
      <w:r w:rsidRPr="00304604">
        <w:rPr>
          <w:sz w:val="24"/>
          <w:szCs w:val="24"/>
        </w:rP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Совета, регулирующим порядок реализации правотворческой инициативы граждан на территории</w:t>
      </w:r>
      <w:r w:rsidRPr="00304604">
        <w:rPr>
          <w:kern w:val="1"/>
          <w:sz w:val="24"/>
          <w:szCs w:val="24"/>
        </w:rPr>
        <w:t xml:space="preserve"> поселения</w:t>
      </w:r>
      <w:r w:rsidRPr="00304604">
        <w:rPr>
          <w:sz w:val="24"/>
          <w:szCs w:val="24"/>
        </w:rPr>
        <w:t>.</w:t>
      </w:r>
    </w:p>
    <w:p w:rsidR="00740AA8" w:rsidRPr="00304604" w:rsidRDefault="00740AA8" w:rsidP="00203145">
      <w:pPr>
        <w:pStyle w:val="21"/>
        <w:tabs>
          <w:tab w:val="left" w:pos="142"/>
        </w:tabs>
        <w:spacing w:before="0" w:after="0"/>
        <w:ind w:firstLine="567"/>
        <w:rPr>
          <w:sz w:val="24"/>
          <w:szCs w:val="24"/>
        </w:rPr>
      </w:pPr>
      <w:r w:rsidRPr="00304604">
        <w:rPr>
          <w:sz w:val="24"/>
          <w:szCs w:val="24"/>
        </w:rPr>
        <w:t>Минимальная численность инициативной группы граждан устанавливается нормативным правовым актом Совета и не может превышать 3 процента от числа жителей поселения, обладающих избирательным правом.</w:t>
      </w:r>
    </w:p>
    <w:p w:rsidR="00740AA8" w:rsidRPr="00304604" w:rsidRDefault="00740AA8" w:rsidP="00203145">
      <w:pPr>
        <w:pStyle w:val="ConsNormal"/>
        <w:widowControl/>
        <w:tabs>
          <w:tab w:val="left" w:pos="142"/>
        </w:tabs>
        <w:ind w:firstLine="567"/>
        <w:jc w:val="both"/>
        <w:rPr>
          <w:rFonts w:ascii="Times New Roman" w:hAnsi="Times New Roman"/>
          <w:sz w:val="24"/>
          <w:szCs w:val="24"/>
        </w:rPr>
      </w:pPr>
      <w:r w:rsidRPr="00304604">
        <w:rPr>
          <w:rFonts w:ascii="Times New Roman" w:hAnsi="Times New Roman"/>
          <w:sz w:val="24"/>
          <w:szCs w:val="24"/>
        </w:rPr>
        <w:lastRenderedPageBreak/>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740AA8" w:rsidRPr="00304604" w:rsidRDefault="00740AA8" w:rsidP="00203145">
      <w:pPr>
        <w:pStyle w:val="ConsNormal"/>
        <w:widowControl/>
        <w:tabs>
          <w:tab w:val="left" w:pos="-900"/>
          <w:tab w:val="left" w:pos="142"/>
        </w:tabs>
        <w:ind w:firstLine="567"/>
        <w:jc w:val="both"/>
        <w:rPr>
          <w:rFonts w:ascii="Times New Roman" w:hAnsi="Times New Roman"/>
          <w:sz w:val="24"/>
          <w:szCs w:val="24"/>
        </w:rPr>
      </w:pPr>
      <w:r w:rsidRPr="00304604">
        <w:rPr>
          <w:rFonts w:ascii="Times New Roman" w:hAnsi="Times New Roman"/>
          <w:sz w:val="24"/>
          <w:szCs w:val="24"/>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740AA8" w:rsidRPr="00304604" w:rsidRDefault="00740AA8" w:rsidP="00203145">
      <w:pPr>
        <w:pStyle w:val="ConsNormal"/>
        <w:widowControl/>
        <w:tabs>
          <w:tab w:val="left" w:pos="-900"/>
          <w:tab w:val="left" w:pos="142"/>
        </w:tabs>
        <w:ind w:firstLine="567"/>
        <w:jc w:val="both"/>
        <w:rPr>
          <w:rFonts w:ascii="Times New Roman" w:hAnsi="Times New Roman"/>
          <w:sz w:val="24"/>
          <w:szCs w:val="24"/>
        </w:rPr>
      </w:pPr>
      <w:r w:rsidRPr="00304604">
        <w:rPr>
          <w:rFonts w:ascii="Times New Roman" w:hAnsi="Times New Roman"/>
          <w:sz w:val="24"/>
          <w:szCs w:val="24"/>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указанный проект должен быть рассмотрен на его открытом заседании.</w:t>
      </w:r>
    </w:p>
    <w:p w:rsidR="00740AA8" w:rsidRPr="00304604" w:rsidRDefault="00740AA8" w:rsidP="00203145">
      <w:pPr>
        <w:tabs>
          <w:tab w:val="left" w:pos="142"/>
        </w:tabs>
        <w:ind w:firstLine="567"/>
        <w:jc w:val="both"/>
      </w:pPr>
      <w:r w:rsidRPr="00304604">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740AA8" w:rsidRPr="00304604" w:rsidRDefault="00740AA8" w:rsidP="00203145">
      <w:pPr>
        <w:tabs>
          <w:tab w:val="left" w:pos="142"/>
        </w:tabs>
        <w:ind w:firstLine="567"/>
        <w:jc w:val="both"/>
      </w:pPr>
    </w:p>
    <w:p w:rsidR="00740AA8" w:rsidRPr="00304604" w:rsidRDefault="00740AA8" w:rsidP="00203145">
      <w:pPr>
        <w:tabs>
          <w:tab w:val="left" w:pos="142"/>
        </w:tabs>
        <w:ind w:firstLine="567"/>
        <w:jc w:val="both"/>
        <w:rPr>
          <w:b/>
        </w:rPr>
      </w:pPr>
      <w:r w:rsidRPr="00304604">
        <w:rPr>
          <w:b/>
        </w:rPr>
        <w:t>Статья 16. Территориальное общественное самоуправление</w:t>
      </w:r>
    </w:p>
    <w:p w:rsidR="00740AA8" w:rsidRPr="00304604" w:rsidRDefault="00740AA8" w:rsidP="00203145">
      <w:pPr>
        <w:pStyle w:val="21"/>
        <w:tabs>
          <w:tab w:val="left" w:pos="-1276"/>
        </w:tabs>
        <w:spacing w:before="0" w:after="0"/>
        <w:ind w:firstLine="567"/>
        <w:rPr>
          <w:sz w:val="24"/>
          <w:szCs w:val="24"/>
        </w:rPr>
      </w:pPr>
      <w:r w:rsidRPr="00304604">
        <w:rPr>
          <w:sz w:val="24"/>
          <w:szCs w:val="24"/>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rsidR="00740AA8" w:rsidRPr="00304604" w:rsidRDefault="00740AA8" w:rsidP="00203145">
      <w:pPr>
        <w:pStyle w:val="21"/>
        <w:tabs>
          <w:tab w:val="left" w:pos="-1276"/>
        </w:tabs>
        <w:spacing w:before="0" w:after="0"/>
        <w:ind w:firstLine="567"/>
        <w:rPr>
          <w:sz w:val="24"/>
          <w:szCs w:val="24"/>
        </w:rPr>
      </w:pPr>
      <w:r w:rsidRPr="00304604">
        <w:rPr>
          <w:sz w:val="24"/>
          <w:szCs w:val="24"/>
        </w:rPr>
        <w:t>2. Границы территории, на которой осуществляется территориальное общественное самоуправление, устанавливаются Советом по предложению населения, проживающего на данной территории.</w:t>
      </w:r>
    </w:p>
    <w:p w:rsidR="00740AA8" w:rsidRPr="00304604" w:rsidRDefault="00740AA8" w:rsidP="00203145">
      <w:pPr>
        <w:pStyle w:val="21"/>
        <w:tabs>
          <w:tab w:val="left" w:pos="-1276"/>
        </w:tabs>
        <w:spacing w:before="0" w:after="0"/>
        <w:ind w:firstLine="567"/>
        <w:rPr>
          <w:sz w:val="24"/>
          <w:szCs w:val="24"/>
        </w:rPr>
      </w:pPr>
      <w:r w:rsidRPr="00304604">
        <w:rPr>
          <w:sz w:val="24"/>
          <w:szCs w:val="24"/>
        </w:rPr>
        <w:t xml:space="preserve">3. Территориальное общественное самоуправление в поселении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 </w:t>
      </w:r>
    </w:p>
    <w:p w:rsidR="00740AA8" w:rsidRPr="00304604" w:rsidRDefault="00740AA8" w:rsidP="00203145">
      <w:pPr>
        <w:pStyle w:val="21"/>
        <w:tabs>
          <w:tab w:val="left" w:pos="-1276"/>
        </w:tabs>
        <w:spacing w:before="0" w:after="0"/>
        <w:ind w:firstLine="567"/>
        <w:rPr>
          <w:sz w:val="24"/>
          <w:szCs w:val="24"/>
        </w:rPr>
      </w:pPr>
      <w:r w:rsidRPr="00304604">
        <w:rPr>
          <w:sz w:val="24"/>
          <w:szCs w:val="24"/>
        </w:rPr>
        <w:t>4.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740AA8" w:rsidRPr="00304604" w:rsidRDefault="00740AA8" w:rsidP="00203145">
      <w:pPr>
        <w:pStyle w:val="ConsNormal"/>
        <w:widowControl/>
        <w:tabs>
          <w:tab w:val="left" w:pos="-1276"/>
        </w:tabs>
        <w:ind w:firstLine="567"/>
        <w:jc w:val="both"/>
        <w:rPr>
          <w:rFonts w:ascii="Times New Roman" w:hAnsi="Times New Roman"/>
          <w:sz w:val="24"/>
          <w:szCs w:val="24"/>
        </w:rPr>
      </w:pPr>
      <w:r w:rsidRPr="00304604">
        <w:rPr>
          <w:rFonts w:ascii="Times New Roman" w:hAnsi="Times New Roman"/>
          <w:sz w:val="24"/>
          <w:szCs w:val="24"/>
        </w:rPr>
        <w:t>5.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740AA8" w:rsidRPr="00304604" w:rsidRDefault="00740AA8" w:rsidP="00203145">
      <w:pPr>
        <w:pStyle w:val="ConsNormal"/>
        <w:widowControl/>
        <w:tabs>
          <w:tab w:val="left" w:pos="142"/>
        </w:tabs>
        <w:ind w:firstLine="567"/>
        <w:jc w:val="both"/>
        <w:rPr>
          <w:rFonts w:ascii="Times New Roman" w:hAnsi="Times New Roman"/>
          <w:sz w:val="24"/>
          <w:szCs w:val="24"/>
        </w:rPr>
      </w:pPr>
      <w:r w:rsidRPr="00304604">
        <w:rPr>
          <w:rFonts w:ascii="Times New Roman" w:hAnsi="Times New Roman"/>
          <w:sz w:val="24"/>
          <w:szCs w:val="24"/>
        </w:rPr>
        <w:t xml:space="preserve">6. Территориальное общественное самоуправление считается учрежденным с момента регистрации устава территориального общественного самоуправления главой поселения. </w:t>
      </w:r>
    </w:p>
    <w:p w:rsidR="00740AA8" w:rsidRPr="00304604" w:rsidRDefault="00740AA8" w:rsidP="00203145">
      <w:pPr>
        <w:pStyle w:val="ConsNormal"/>
        <w:widowControl/>
        <w:tabs>
          <w:tab w:val="left" w:pos="142"/>
        </w:tabs>
        <w:ind w:firstLine="567"/>
        <w:jc w:val="both"/>
        <w:rPr>
          <w:rFonts w:ascii="Times New Roman" w:hAnsi="Times New Roman"/>
          <w:sz w:val="24"/>
          <w:szCs w:val="24"/>
        </w:rPr>
      </w:pPr>
      <w:r w:rsidRPr="00304604">
        <w:rPr>
          <w:rFonts w:ascii="Times New Roman" w:hAnsi="Times New Roman"/>
          <w:sz w:val="24"/>
          <w:szCs w:val="24"/>
        </w:rPr>
        <w:t>Порядок регистрации устава территориального общественного самоуправления определяется нормативным правовым актом Совета.</w:t>
      </w:r>
    </w:p>
    <w:p w:rsidR="00740AA8" w:rsidRPr="00304604" w:rsidRDefault="00740AA8" w:rsidP="00203145">
      <w:pPr>
        <w:pStyle w:val="ConsNormal"/>
        <w:widowControl/>
        <w:tabs>
          <w:tab w:val="left" w:pos="142"/>
        </w:tabs>
        <w:ind w:firstLine="567"/>
        <w:jc w:val="both"/>
        <w:rPr>
          <w:rFonts w:ascii="Times New Roman" w:hAnsi="Times New Roman"/>
          <w:sz w:val="24"/>
          <w:szCs w:val="24"/>
        </w:rPr>
      </w:pPr>
      <w:r w:rsidRPr="00304604">
        <w:rPr>
          <w:rFonts w:ascii="Times New Roman" w:hAnsi="Times New Roman"/>
          <w:sz w:val="24"/>
          <w:szCs w:val="24"/>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соответствии с законодательством.</w:t>
      </w:r>
    </w:p>
    <w:p w:rsidR="00740AA8" w:rsidRPr="00304604" w:rsidRDefault="00740AA8" w:rsidP="00203145">
      <w:pPr>
        <w:pStyle w:val="ConsNormal"/>
        <w:widowControl/>
        <w:tabs>
          <w:tab w:val="left" w:pos="-1276"/>
        </w:tabs>
        <w:ind w:firstLine="567"/>
        <w:jc w:val="both"/>
        <w:rPr>
          <w:rFonts w:ascii="Times New Roman" w:hAnsi="Times New Roman"/>
          <w:sz w:val="24"/>
          <w:szCs w:val="24"/>
        </w:rPr>
      </w:pPr>
      <w:r w:rsidRPr="00304604">
        <w:rPr>
          <w:rFonts w:ascii="Times New Roman" w:hAnsi="Times New Roman"/>
          <w:sz w:val="24"/>
          <w:szCs w:val="24"/>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740AA8" w:rsidRPr="00304604" w:rsidRDefault="00740AA8" w:rsidP="00203145">
      <w:pPr>
        <w:pStyle w:val="ConsNormal"/>
        <w:widowControl/>
        <w:tabs>
          <w:tab w:val="left" w:pos="-1276"/>
        </w:tabs>
        <w:ind w:firstLine="567"/>
        <w:jc w:val="both"/>
        <w:rPr>
          <w:rFonts w:ascii="Times New Roman" w:hAnsi="Times New Roman"/>
          <w:sz w:val="24"/>
          <w:szCs w:val="24"/>
        </w:rPr>
      </w:pPr>
      <w:r w:rsidRPr="00304604">
        <w:rPr>
          <w:rFonts w:ascii="Times New Roman" w:hAnsi="Times New Roman"/>
          <w:sz w:val="24"/>
          <w:szCs w:val="24"/>
        </w:rPr>
        <w:t>8.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740AA8" w:rsidRPr="00304604" w:rsidRDefault="00740AA8" w:rsidP="00203145">
      <w:pPr>
        <w:pStyle w:val="ConsNormal"/>
        <w:widowControl/>
        <w:tabs>
          <w:tab w:val="left" w:pos="-1276"/>
        </w:tabs>
        <w:ind w:firstLine="567"/>
        <w:jc w:val="both"/>
        <w:rPr>
          <w:rFonts w:ascii="Times New Roman" w:hAnsi="Times New Roman"/>
          <w:sz w:val="24"/>
          <w:szCs w:val="24"/>
        </w:rPr>
      </w:pPr>
      <w:r w:rsidRPr="00304604">
        <w:rPr>
          <w:rFonts w:ascii="Times New Roman" w:hAnsi="Times New Roman"/>
          <w:sz w:val="24"/>
          <w:szCs w:val="24"/>
        </w:rPr>
        <w:t>9. К исключительным полномочиям собрания, конференции граждан, осуществляющих территориальное общественное самоуправление, относятся:</w:t>
      </w:r>
    </w:p>
    <w:p w:rsidR="00740AA8" w:rsidRPr="00304604" w:rsidRDefault="00740AA8" w:rsidP="00203145">
      <w:pPr>
        <w:pStyle w:val="ConsNormal"/>
        <w:widowControl/>
        <w:tabs>
          <w:tab w:val="left" w:pos="-1276"/>
        </w:tabs>
        <w:ind w:firstLine="567"/>
        <w:jc w:val="both"/>
        <w:rPr>
          <w:rFonts w:ascii="Times New Roman" w:hAnsi="Times New Roman"/>
          <w:sz w:val="24"/>
          <w:szCs w:val="24"/>
        </w:rPr>
      </w:pPr>
      <w:r w:rsidRPr="00304604">
        <w:rPr>
          <w:rFonts w:ascii="Times New Roman" w:hAnsi="Times New Roman"/>
          <w:sz w:val="24"/>
          <w:szCs w:val="24"/>
        </w:rPr>
        <w:t>1) установление структуры органов территориального общественного самоуправления;</w:t>
      </w:r>
    </w:p>
    <w:p w:rsidR="00740AA8" w:rsidRPr="00304604" w:rsidRDefault="00740AA8" w:rsidP="00203145">
      <w:pPr>
        <w:pStyle w:val="ConsNormal"/>
        <w:widowControl/>
        <w:tabs>
          <w:tab w:val="left" w:pos="-1276"/>
        </w:tabs>
        <w:ind w:firstLine="567"/>
        <w:jc w:val="both"/>
        <w:rPr>
          <w:rFonts w:ascii="Times New Roman" w:hAnsi="Times New Roman"/>
          <w:sz w:val="24"/>
          <w:szCs w:val="24"/>
        </w:rPr>
      </w:pPr>
      <w:r w:rsidRPr="00304604">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rsidR="00740AA8" w:rsidRPr="00304604" w:rsidRDefault="00740AA8" w:rsidP="00203145">
      <w:pPr>
        <w:pStyle w:val="ConsNormal"/>
        <w:widowControl/>
        <w:tabs>
          <w:tab w:val="left" w:pos="-1276"/>
        </w:tabs>
        <w:ind w:firstLine="567"/>
        <w:jc w:val="both"/>
        <w:rPr>
          <w:rFonts w:ascii="Times New Roman" w:hAnsi="Times New Roman"/>
          <w:sz w:val="24"/>
          <w:szCs w:val="24"/>
        </w:rPr>
      </w:pPr>
      <w:r w:rsidRPr="00304604">
        <w:rPr>
          <w:rFonts w:ascii="Times New Roman" w:hAnsi="Times New Roman"/>
          <w:sz w:val="24"/>
          <w:szCs w:val="24"/>
        </w:rPr>
        <w:t>3) избрание органов территориального общественного самоуправления;</w:t>
      </w:r>
    </w:p>
    <w:p w:rsidR="00740AA8" w:rsidRPr="00304604" w:rsidRDefault="00740AA8" w:rsidP="00203145">
      <w:pPr>
        <w:pStyle w:val="ConsNormal"/>
        <w:widowControl/>
        <w:tabs>
          <w:tab w:val="left" w:pos="-1276"/>
        </w:tabs>
        <w:ind w:firstLine="567"/>
        <w:jc w:val="both"/>
        <w:rPr>
          <w:rFonts w:ascii="Times New Roman" w:hAnsi="Times New Roman"/>
          <w:sz w:val="24"/>
          <w:szCs w:val="24"/>
        </w:rPr>
      </w:pPr>
      <w:r w:rsidRPr="00304604">
        <w:rPr>
          <w:rFonts w:ascii="Times New Roman" w:hAnsi="Times New Roman"/>
          <w:sz w:val="24"/>
          <w:szCs w:val="24"/>
        </w:rPr>
        <w:lastRenderedPageBreak/>
        <w:t>4) определение основных направлений деятельности территориального общественного самоуправления;</w:t>
      </w:r>
    </w:p>
    <w:p w:rsidR="00740AA8" w:rsidRPr="00304604" w:rsidRDefault="00740AA8" w:rsidP="00203145">
      <w:pPr>
        <w:pStyle w:val="ConsNormal"/>
        <w:widowControl/>
        <w:tabs>
          <w:tab w:val="left" w:pos="-1276"/>
        </w:tabs>
        <w:ind w:firstLine="567"/>
        <w:jc w:val="both"/>
        <w:rPr>
          <w:rFonts w:ascii="Times New Roman" w:hAnsi="Times New Roman"/>
          <w:sz w:val="24"/>
          <w:szCs w:val="24"/>
        </w:rPr>
      </w:pPr>
      <w:r w:rsidRPr="00304604">
        <w:rPr>
          <w:rFonts w:ascii="Times New Roman" w:hAnsi="Times New Roman"/>
          <w:sz w:val="24"/>
          <w:szCs w:val="24"/>
        </w:rPr>
        <w:t>5) утверждение сметы доходов и расходов территориального общественного самоуправления и отчета о ее исполнении;</w:t>
      </w:r>
    </w:p>
    <w:p w:rsidR="00740AA8" w:rsidRPr="00304604" w:rsidRDefault="00740AA8" w:rsidP="00203145">
      <w:pPr>
        <w:pStyle w:val="ConsNormal"/>
        <w:widowControl/>
        <w:tabs>
          <w:tab w:val="left" w:pos="-1276"/>
        </w:tabs>
        <w:ind w:firstLine="567"/>
        <w:jc w:val="both"/>
        <w:rPr>
          <w:rFonts w:ascii="Times New Roman" w:hAnsi="Times New Roman"/>
          <w:sz w:val="24"/>
          <w:szCs w:val="24"/>
        </w:rPr>
      </w:pPr>
      <w:r w:rsidRPr="00304604">
        <w:rPr>
          <w:rFonts w:ascii="Times New Roman" w:hAnsi="Times New Roman"/>
          <w:sz w:val="24"/>
          <w:szCs w:val="24"/>
        </w:rPr>
        <w:t>6) рассмотрение и утверждение отчетов о деятельности органов территориального общественного самоуправления.</w:t>
      </w:r>
    </w:p>
    <w:p w:rsidR="00740AA8" w:rsidRPr="00304604" w:rsidRDefault="00740AA8" w:rsidP="00203145">
      <w:pPr>
        <w:pStyle w:val="ConsNormal"/>
        <w:widowControl/>
        <w:tabs>
          <w:tab w:val="left" w:pos="-1276"/>
        </w:tabs>
        <w:ind w:firstLine="567"/>
        <w:jc w:val="both"/>
        <w:rPr>
          <w:rFonts w:ascii="Times New Roman" w:hAnsi="Times New Roman"/>
          <w:sz w:val="24"/>
          <w:szCs w:val="24"/>
        </w:rPr>
      </w:pPr>
      <w:r w:rsidRPr="00304604">
        <w:rPr>
          <w:rFonts w:ascii="Times New Roman" w:hAnsi="Times New Roman"/>
          <w:sz w:val="24"/>
          <w:szCs w:val="24"/>
        </w:rPr>
        <w:t>10. Органы территориального общественного самоуправления:</w:t>
      </w:r>
    </w:p>
    <w:p w:rsidR="00740AA8" w:rsidRPr="00304604" w:rsidRDefault="00740AA8" w:rsidP="00203145">
      <w:pPr>
        <w:pStyle w:val="ConsNormal"/>
        <w:widowControl/>
        <w:tabs>
          <w:tab w:val="left" w:pos="-1276"/>
        </w:tabs>
        <w:ind w:firstLine="567"/>
        <w:jc w:val="both"/>
        <w:rPr>
          <w:rFonts w:ascii="Times New Roman" w:hAnsi="Times New Roman"/>
          <w:sz w:val="24"/>
          <w:szCs w:val="24"/>
        </w:rPr>
      </w:pPr>
      <w:r w:rsidRPr="00304604">
        <w:rPr>
          <w:rFonts w:ascii="Times New Roman" w:hAnsi="Times New Roman"/>
          <w:sz w:val="24"/>
          <w:szCs w:val="24"/>
        </w:rPr>
        <w:t>1) представляют интересы населения, проживающего на соответствующей территории;</w:t>
      </w:r>
    </w:p>
    <w:p w:rsidR="00740AA8" w:rsidRPr="00304604" w:rsidRDefault="00740AA8" w:rsidP="00203145">
      <w:pPr>
        <w:pStyle w:val="ConsNormal"/>
        <w:widowControl/>
        <w:tabs>
          <w:tab w:val="left" w:pos="-1276"/>
        </w:tabs>
        <w:ind w:firstLine="567"/>
        <w:jc w:val="both"/>
        <w:rPr>
          <w:rFonts w:ascii="Times New Roman" w:hAnsi="Times New Roman"/>
          <w:sz w:val="24"/>
          <w:szCs w:val="24"/>
        </w:rPr>
      </w:pPr>
      <w:r w:rsidRPr="00304604">
        <w:rPr>
          <w:rFonts w:ascii="Times New Roman" w:hAnsi="Times New Roman"/>
          <w:sz w:val="24"/>
          <w:szCs w:val="24"/>
        </w:rPr>
        <w:t>2) обеспечивают исполнение решений, принятых на собраниях и конференциях граждан;</w:t>
      </w:r>
    </w:p>
    <w:p w:rsidR="00740AA8" w:rsidRPr="00304604" w:rsidRDefault="00740AA8" w:rsidP="00203145">
      <w:pPr>
        <w:pStyle w:val="ConsNormal"/>
        <w:widowControl/>
        <w:tabs>
          <w:tab w:val="left" w:pos="-1276"/>
        </w:tabs>
        <w:ind w:firstLine="567"/>
        <w:jc w:val="both"/>
        <w:rPr>
          <w:rFonts w:ascii="Times New Roman" w:hAnsi="Times New Roman"/>
          <w:sz w:val="24"/>
          <w:szCs w:val="24"/>
        </w:rPr>
      </w:pPr>
      <w:r w:rsidRPr="00304604">
        <w:rPr>
          <w:rFonts w:ascii="Times New Roman" w:hAnsi="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740AA8" w:rsidRPr="00304604" w:rsidRDefault="00740AA8" w:rsidP="00203145">
      <w:pPr>
        <w:pStyle w:val="ConsNormal"/>
        <w:widowControl/>
        <w:tabs>
          <w:tab w:val="left" w:pos="-1276"/>
        </w:tabs>
        <w:ind w:firstLine="567"/>
        <w:jc w:val="both"/>
        <w:rPr>
          <w:rFonts w:ascii="Times New Roman" w:hAnsi="Times New Roman"/>
          <w:sz w:val="24"/>
          <w:szCs w:val="24"/>
        </w:rPr>
      </w:pPr>
      <w:r w:rsidRPr="00304604">
        <w:rPr>
          <w:rFonts w:ascii="Times New Roman" w:hAnsi="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740AA8" w:rsidRPr="00304604" w:rsidRDefault="00740AA8" w:rsidP="00203145">
      <w:pPr>
        <w:pStyle w:val="ConsNormal"/>
        <w:widowControl/>
        <w:tabs>
          <w:tab w:val="left" w:pos="-1276"/>
        </w:tabs>
        <w:ind w:firstLine="567"/>
        <w:jc w:val="both"/>
        <w:rPr>
          <w:rFonts w:ascii="Times New Roman" w:hAnsi="Times New Roman"/>
          <w:sz w:val="24"/>
          <w:szCs w:val="24"/>
        </w:rPr>
      </w:pPr>
      <w:r w:rsidRPr="00304604">
        <w:rPr>
          <w:rFonts w:ascii="Times New Roman" w:hAnsi="Times New Roman"/>
          <w:sz w:val="24"/>
          <w:szCs w:val="24"/>
        </w:rPr>
        <w:t>11. В уставе территориального общественного самоуправления устанавливаются:</w:t>
      </w:r>
    </w:p>
    <w:p w:rsidR="00740AA8" w:rsidRPr="00304604" w:rsidRDefault="00740AA8" w:rsidP="00203145">
      <w:pPr>
        <w:pStyle w:val="ConsNormal"/>
        <w:widowControl/>
        <w:tabs>
          <w:tab w:val="left" w:pos="-1276"/>
        </w:tabs>
        <w:ind w:firstLine="567"/>
        <w:jc w:val="both"/>
        <w:rPr>
          <w:rFonts w:ascii="Times New Roman" w:hAnsi="Times New Roman"/>
          <w:sz w:val="24"/>
          <w:szCs w:val="24"/>
        </w:rPr>
      </w:pPr>
      <w:r w:rsidRPr="00304604">
        <w:rPr>
          <w:rFonts w:ascii="Times New Roman" w:hAnsi="Times New Roman"/>
          <w:sz w:val="24"/>
          <w:szCs w:val="24"/>
        </w:rPr>
        <w:t>1) территория, на которой оно осуществляется;</w:t>
      </w:r>
    </w:p>
    <w:p w:rsidR="00740AA8" w:rsidRPr="00304604" w:rsidRDefault="00740AA8" w:rsidP="00203145">
      <w:pPr>
        <w:pStyle w:val="ConsNormal"/>
        <w:widowControl/>
        <w:tabs>
          <w:tab w:val="left" w:pos="-1276"/>
        </w:tabs>
        <w:ind w:firstLine="567"/>
        <w:jc w:val="both"/>
        <w:rPr>
          <w:rFonts w:ascii="Times New Roman" w:hAnsi="Times New Roman"/>
          <w:sz w:val="24"/>
          <w:szCs w:val="24"/>
        </w:rPr>
      </w:pPr>
      <w:r w:rsidRPr="00304604">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rsidR="00740AA8" w:rsidRPr="00304604" w:rsidRDefault="00740AA8" w:rsidP="00203145">
      <w:pPr>
        <w:pStyle w:val="ConsNormal"/>
        <w:widowControl/>
        <w:tabs>
          <w:tab w:val="left" w:pos="-1276"/>
        </w:tabs>
        <w:ind w:firstLine="567"/>
        <w:jc w:val="both"/>
        <w:rPr>
          <w:rFonts w:ascii="Times New Roman" w:hAnsi="Times New Roman"/>
          <w:sz w:val="24"/>
          <w:szCs w:val="24"/>
        </w:rPr>
      </w:pPr>
      <w:r w:rsidRPr="00304604">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740AA8" w:rsidRPr="00304604" w:rsidRDefault="00740AA8" w:rsidP="00203145">
      <w:pPr>
        <w:pStyle w:val="ConsNormal"/>
        <w:widowControl/>
        <w:tabs>
          <w:tab w:val="left" w:pos="-1276"/>
        </w:tabs>
        <w:ind w:firstLine="567"/>
        <w:jc w:val="both"/>
        <w:rPr>
          <w:rFonts w:ascii="Times New Roman" w:hAnsi="Times New Roman"/>
          <w:sz w:val="24"/>
          <w:szCs w:val="24"/>
        </w:rPr>
      </w:pPr>
      <w:r w:rsidRPr="00304604">
        <w:rPr>
          <w:rFonts w:ascii="Times New Roman" w:hAnsi="Times New Roman"/>
          <w:sz w:val="24"/>
          <w:szCs w:val="24"/>
        </w:rPr>
        <w:t>4) порядок принятия решений;</w:t>
      </w:r>
    </w:p>
    <w:p w:rsidR="00740AA8" w:rsidRPr="00304604" w:rsidRDefault="00740AA8" w:rsidP="00203145">
      <w:pPr>
        <w:pStyle w:val="ConsNormal"/>
        <w:widowControl/>
        <w:tabs>
          <w:tab w:val="left" w:pos="-1276"/>
        </w:tabs>
        <w:ind w:firstLine="567"/>
        <w:jc w:val="both"/>
        <w:rPr>
          <w:rFonts w:ascii="Times New Roman" w:hAnsi="Times New Roman"/>
          <w:sz w:val="24"/>
          <w:szCs w:val="24"/>
        </w:rPr>
      </w:pPr>
      <w:r w:rsidRPr="00304604">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740AA8" w:rsidRPr="00304604" w:rsidRDefault="00740AA8" w:rsidP="00203145">
      <w:pPr>
        <w:pStyle w:val="ConsNormal"/>
        <w:widowControl/>
        <w:tabs>
          <w:tab w:val="left" w:pos="-1276"/>
        </w:tabs>
        <w:ind w:firstLine="567"/>
        <w:jc w:val="both"/>
        <w:rPr>
          <w:rFonts w:ascii="Times New Roman" w:hAnsi="Times New Roman"/>
          <w:sz w:val="24"/>
          <w:szCs w:val="24"/>
        </w:rPr>
      </w:pPr>
      <w:r w:rsidRPr="00304604">
        <w:rPr>
          <w:rFonts w:ascii="Times New Roman" w:hAnsi="Times New Roman"/>
          <w:sz w:val="24"/>
          <w:szCs w:val="24"/>
        </w:rPr>
        <w:t>6) порядок прекращения осуществления территориального общественного самоуправления.</w:t>
      </w:r>
    </w:p>
    <w:p w:rsidR="00740AA8" w:rsidRPr="00304604" w:rsidRDefault="00740AA8" w:rsidP="00203145">
      <w:pPr>
        <w:pStyle w:val="ConsNormal"/>
        <w:widowControl/>
        <w:tabs>
          <w:tab w:val="left" w:pos="-1276"/>
        </w:tabs>
        <w:ind w:firstLine="567"/>
        <w:jc w:val="both"/>
        <w:rPr>
          <w:rFonts w:ascii="Times New Roman" w:hAnsi="Times New Roman"/>
          <w:sz w:val="24"/>
          <w:szCs w:val="24"/>
        </w:rPr>
      </w:pPr>
      <w:r w:rsidRPr="00304604">
        <w:rPr>
          <w:rFonts w:ascii="Times New Roman" w:hAnsi="Times New Roman"/>
          <w:sz w:val="24"/>
          <w:szCs w:val="24"/>
        </w:rPr>
        <w:t>12.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740AA8" w:rsidRPr="00304604" w:rsidRDefault="00740AA8" w:rsidP="00203145">
      <w:pPr>
        <w:pStyle w:val="ConsNormal"/>
        <w:widowControl/>
        <w:tabs>
          <w:tab w:val="left" w:pos="-1276"/>
        </w:tabs>
        <w:ind w:firstLine="567"/>
        <w:jc w:val="both"/>
        <w:rPr>
          <w:rFonts w:ascii="Times New Roman" w:hAnsi="Times New Roman"/>
          <w:sz w:val="24"/>
          <w:szCs w:val="24"/>
        </w:rPr>
      </w:pPr>
      <w:r w:rsidRPr="00304604">
        <w:rPr>
          <w:rFonts w:ascii="Times New Roman" w:hAnsi="Times New Roman"/>
          <w:sz w:val="24"/>
          <w:szCs w:val="24"/>
        </w:rPr>
        <w:t>13.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w:t>
      </w:r>
    </w:p>
    <w:p w:rsidR="00740AA8" w:rsidRPr="00304604" w:rsidRDefault="00740AA8" w:rsidP="00203145">
      <w:pPr>
        <w:tabs>
          <w:tab w:val="left" w:pos="-1276"/>
        </w:tabs>
        <w:ind w:firstLine="567"/>
        <w:jc w:val="both"/>
      </w:pPr>
    </w:p>
    <w:p w:rsidR="00740AA8" w:rsidRPr="00304604" w:rsidRDefault="00740AA8" w:rsidP="00203145">
      <w:pPr>
        <w:tabs>
          <w:tab w:val="left" w:pos="-1276"/>
        </w:tabs>
        <w:ind w:firstLine="567"/>
        <w:jc w:val="both"/>
        <w:rPr>
          <w:b/>
          <w:kern w:val="1"/>
        </w:rPr>
      </w:pPr>
      <w:r w:rsidRPr="00304604">
        <w:rPr>
          <w:b/>
        </w:rPr>
        <w:t xml:space="preserve">Статья 17. </w:t>
      </w:r>
      <w:r w:rsidRPr="00304604">
        <w:rPr>
          <w:b/>
          <w:kern w:val="1"/>
        </w:rPr>
        <w:t>Публичные слушания</w:t>
      </w:r>
    </w:p>
    <w:p w:rsidR="00740AA8" w:rsidRPr="00304604" w:rsidRDefault="00740AA8" w:rsidP="00203145">
      <w:pPr>
        <w:pStyle w:val="21"/>
        <w:tabs>
          <w:tab w:val="left" w:pos="-1276"/>
        </w:tabs>
        <w:spacing w:before="0" w:after="0"/>
        <w:ind w:firstLine="567"/>
        <w:rPr>
          <w:sz w:val="24"/>
          <w:szCs w:val="24"/>
        </w:rPr>
      </w:pPr>
      <w:r w:rsidRPr="00304604">
        <w:rPr>
          <w:sz w:val="24"/>
          <w:szCs w:val="24"/>
        </w:rPr>
        <w:t>1. Для обсуждения проектов муниципальных правовых актов по вопросам местного значения с участием жителей поселения Советом, главой поселения могут проводиться публичные слушания.</w:t>
      </w:r>
    </w:p>
    <w:p w:rsidR="00740AA8" w:rsidRPr="00304604" w:rsidRDefault="00740AA8" w:rsidP="00203145">
      <w:pPr>
        <w:pStyle w:val="21"/>
        <w:tabs>
          <w:tab w:val="left" w:pos="-1276"/>
        </w:tabs>
        <w:spacing w:before="0" w:after="0"/>
        <w:ind w:firstLine="567"/>
        <w:rPr>
          <w:sz w:val="24"/>
          <w:szCs w:val="24"/>
        </w:rPr>
      </w:pPr>
      <w:r w:rsidRPr="00304604">
        <w:rPr>
          <w:sz w:val="24"/>
          <w:szCs w:val="24"/>
        </w:rPr>
        <w:t>2. Публичные слушания проводятся по инициативе населения, Совета, главы поселения.</w:t>
      </w:r>
    </w:p>
    <w:p w:rsidR="00740AA8" w:rsidRPr="00304604" w:rsidRDefault="00740AA8" w:rsidP="00203145">
      <w:pPr>
        <w:pStyle w:val="21"/>
        <w:tabs>
          <w:tab w:val="left" w:pos="-1276"/>
        </w:tabs>
        <w:spacing w:before="0" w:after="0"/>
        <w:ind w:firstLine="567"/>
        <w:rPr>
          <w:sz w:val="24"/>
          <w:szCs w:val="24"/>
        </w:rPr>
      </w:pPr>
      <w:r w:rsidRPr="00304604">
        <w:rPr>
          <w:sz w:val="24"/>
          <w:szCs w:val="24"/>
        </w:rPr>
        <w:t>Публичные слушания, проводимые по инициативе населения или Совета поселения, назначаются Советом, а по инициативе главы поселения – главой поселения.</w:t>
      </w:r>
    </w:p>
    <w:p w:rsidR="00740AA8" w:rsidRPr="00304604" w:rsidRDefault="00740AA8" w:rsidP="00203145">
      <w:pPr>
        <w:pStyle w:val="21"/>
        <w:tabs>
          <w:tab w:val="left" w:pos="-1276"/>
        </w:tabs>
        <w:spacing w:before="0" w:after="0"/>
        <w:ind w:firstLine="567"/>
        <w:rPr>
          <w:sz w:val="24"/>
          <w:szCs w:val="24"/>
        </w:rPr>
      </w:pPr>
      <w:r w:rsidRPr="00304604">
        <w:rPr>
          <w:sz w:val="24"/>
          <w:szCs w:val="24"/>
        </w:rPr>
        <w:t xml:space="preserve">3. На публичные слушания должны выноситься: </w:t>
      </w:r>
    </w:p>
    <w:p w:rsidR="00740AA8" w:rsidRPr="00304604" w:rsidRDefault="00740AA8" w:rsidP="00203145">
      <w:pPr>
        <w:pStyle w:val="21"/>
        <w:tabs>
          <w:tab w:val="left" w:pos="-1276"/>
        </w:tabs>
        <w:spacing w:before="0" w:after="0"/>
        <w:ind w:firstLine="567"/>
        <w:rPr>
          <w:sz w:val="24"/>
          <w:szCs w:val="24"/>
        </w:rPr>
      </w:pPr>
      <w:r w:rsidRPr="00304604">
        <w:rPr>
          <w:sz w:val="24"/>
          <w:szCs w:val="24"/>
        </w:rPr>
        <w:t>1) проект устава поселения, а также проект решения Совета о внесении изменений и дополнений в устав поселения,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740AA8" w:rsidRPr="00304604" w:rsidRDefault="00740AA8" w:rsidP="00203145">
      <w:pPr>
        <w:pStyle w:val="21"/>
        <w:tabs>
          <w:tab w:val="left" w:pos="-1276"/>
        </w:tabs>
        <w:spacing w:before="0" w:after="0"/>
        <w:ind w:firstLine="567"/>
        <w:rPr>
          <w:sz w:val="24"/>
          <w:szCs w:val="24"/>
        </w:rPr>
      </w:pPr>
      <w:r w:rsidRPr="00304604">
        <w:rPr>
          <w:sz w:val="24"/>
          <w:szCs w:val="24"/>
        </w:rPr>
        <w:t>2) проект местного бюджета и отчет о его исполнении;</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 xml:space="preserve">3) проекты планов и программ развития поселения, проекты правил землепользования и застройки, проекты планировки территорий и проекты межевания территорий, проекты </w:t>
      </w:r>
      <w:r w:rsidRPr="00304604">
        <w:rPr>
          <w:rFonts w:ascii="Times New Roman" w:hAnsi="Times New Roman"/>
          <w:sz w:val="24"/>
          <w:szCs w:val="24"/>
        </w:rPr>
        <w:lastRenderedPageBreak/>
        <w:t>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740AA8" w:rsidRPr="00304604" w:rsidRDefault="00740AA8" w:rsidP="00203145">
      <w:pPr>
        <w:pStyle w:val="21"/>
        <w:spacing w:before="0" w:after="0"/>
        <w:ind w:firstLine="567"/>
        <w:rPr>
          <w:sz w:val="24"/>
          <w:szCs w:val="24"/>
        </w:rPr>
      </w:pPr>
      <w:r w:rsidRPr="00304604">
        <w:rPr>
          <w:sz w:val="24"/>
          <w:szCs w:val="24"/>
        </w:rPr>
        <w:t>4) вопросы о преобразовании поселения.</w:t>
      </w:r>
    </w:p>
    <w:p w:rsidR="00740AA8" w:rsidRPr="00304604" w:rsidRDefault="00740AA8" w:rsidP="00203145">
      <w:pPr>
        <w:tabs>
          <w:tab w:val="left" w:pos="-1276"/>
        </w:tabs>
        <w:ind w:firstLine="567"/>
        <w:jc w:val="both"/>
      </w:pPr>
      <w:r w:rsidRPr="00304604">
        <w:t>4. Порядок организации и проведения публичных слушаний определяется нормативным правовым актом Совета и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w:t>
      </w:r>
    </w:p>
    <w:p w:rsidR="00740AA8" w:rsidRPr="00304604" w:rsidRDefault="00740AA8" w:rsidP="00203145">
      <w:pPr>
        <w:tabs>
          <w:tab w:val="left" w:pos="-1276"/>
        </w:tabs>
        <w:ind w:firstLine="567"/>
        <w:jc w:val="both"/>
      </w:pPr>
      <w:r w:rsidRPr="00304604">
        <w:t>Порядок организации и проведения публичных слушаний по проектам генеральных планов поселений определяется нормативным правовым актом Совета с учетом положений Градостроительного Кодекса Российской Федерации.</w:t>
      </w:r>
    </w:p>
    <w:p w:rsidR="00740AA8" w:rsidRPr="00304604" w:rsidRDefault="00740AA8" w:rsidP="00203145">
      <w:pPr>
        <w:tabs>
          <w:tab w:val="left" w:pos="-1276"/>
        </w:tabs>
        <w:ind w:firstLine="567"/>
        <w:jc w:val="both"/>
      </w:pPr>
    </w:p>
    <w:p w:rsidR="00740AA8" w:rsidRPr="00304604" w:rsidRDefault="00740AA8" w:rsidP="00203145">
      <w:pPr>
        <w:tabs>
          <w:tab w:val="left" w:pos="-1276"/>
        </w:tabs>
        <w:ind w:firstLine="567"/>
        <w:jc w:val="both"/>
        <w:rPr>
          <w:b/>
        </w:rPr>
      </w:pPr>
      <w:r w:rsidRPr="00304604">
        <w:rPr>
          <w:b/>
        </w:rPr>
        <w:t>Статья 18. Собрание граждан</w:t>
      </w:r>
    </w:p>
    <w:p w:rsidR="00740AA8" w:rsidRPr="00304604" w:rsidRDefault="00740AA8" w:rsidP="00203145">
      <w:pPr>
        <w:tabs>
          <w:tab w:val="left" w:pos="-1276"/>
        </w:tabs>
        <w:ind w:firstLine="567"/>
        <w:jc w:val="both"/>
      </w:pPr>
      <w:r w:rsidRPr="00304604">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 </w:t>
      </w:r>
    </w:p>
    <w:p w:rsidR="00740AA8" w:rsidRPr="00304604" w:rsidRDefault="00740AA8" w:rsidP="00203145">
      <w:pPr>
        <w:tabs>
          <w:tab w:val="left" w:pos="-1276"/>
        </w:tabs>
        <w:ind w:firstLine="567"/>
        <w:jc w:val="both"/>
      </w:pPr>
      <w:r w:rsidRPr="00304604">
        <w:t>2. Собрание граждан проводится по инициативе населения, Совета, главы поселения, а также в случаях, предусмотренных уставом территориального общественного самоуправления.</w:t>
      </w:r>
    </w:p>
    <w:p w:rsidR="00740AA8" w:rsidRPr="00304604" w:rsidRDefault="00740AA8" w:rsidP="00203145">
      <w:pPr>
        <w:pStyle w:val="21"/>
        <w:tabs>
          <w:tab w:val="left" w:pos="-1276"/>
        </w:tabs>
        <w:spacing w:before="0" w:after="0"/>
        <w:ind w:firstLine="567"/>
        <w:rPr>
          <w:sz w:val="24"/>
          <w:szCs w:val="24"/>
        </w:rPr>
      </w:pPr>
      <w:r w:rsidRPr="00304604">
        <w:rPr>
          <w:sz w:val="24"/>
          <w:szCs w:val="24"/>
        </w:rPr>
        <w:t>Собрание граждан, проводимое по инициативе Совета или главы</w:t>
      </w:r>
      <w:r w:rsidRPr="00304604">
        <w:rPr>
          <w:kern w:val="1"/>
          <w:sz w:val="24"/>
          <w:szCs w:val="24"/>
        </w:rPr>
        <w:t xml:space="preserve"> </w:t>
      </w:r>
      <w:r w:rsidRPr="00304604">
        <w:rPr>
          <w:sz w:val="24"/>
          <w:szCs w:val="24"/>
        </w:rPr>
        <w:t>поселения, назначается соответственно Советом или главой поселения.</w:t>
      </w:r>
    </w:p>
    <w:p w:rsidR="00740AA8" w:rsidRPr="00304604" w:rsidRDefault="00740AA8" w:rsidP="00203145">
      <w:pPr>
        <w:pStyle w:val="21"/>
        <w:tabs>
          <w:tab w:val="left" w:pos="-1276"/>
        </w:tabs>
        <w:spacing w:before="0" w:after="0"/>
        <w:ind w:firstLine="567"/>
        <w:rPr>
          <w:sz w:val="24"/>
          <w:szCs w:val="24"/>
        </w:rPr>
      </w:pPr>
      <w:r w:rsidRPr="00304604">
        <w:rPr>
          <w:sz w:val="24"/>
          <w:szCs w:val="24"/>
        </w:rPr>
        <w:t>Собрание граждан, проводимое по инициативе населения, назначается Советом на основании требования не менее 10 процентов жителей поселения, обладающих избирательным правом, выраженного путем сбора подписей среди жителей поселения.</w:t>
      </w:r>
    </w:p>
    <w:p w:rsidR="00740AA8" w:rsidRPr="00304604" w:rsidRDefault="00740AA8" w:rsidP="00203145">
      <w:pPr>
        <w:pStyle w:val="21"/>
        <w:tabs>
          <w:tab w:val="left" w:pos="-1276"/>
        </w:tabs>
        <w:spacing w:before="0" w:after="0"/>
        <w:ind w:firstLine="567"/>
        <w:rPr>
          <w:sz w:val="24"/>
          <w:szCs w:val="24"/>
        </w:rPr>
      </w:pPr>
      <w:r w:rsidRPr="00304604">
        <w:rPr>
          <w:sz w:val="24"/>
          <w:szCs w:val="24"/>
        </w:rPr>
        <w:t>3.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740AA8" w:rsidRPr="00304604" w:rsidRDefault="00740AA8" w:rsidP="00203145">
      <w:pPr>
        <w:tabs>
          <w:tab w:val="left" w:pos="-1276"/>
        </w:tabs>
        <w:ind w:firstLine="567"/>
        <w:jc w:val="both"/>
      </w:pPr>
      <w:r w:rsidRPr="00304604">
        <w:t>4.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16-летнего возраста.</w:t>
      </w:r>
    </w:p>
    <w:p w:rsidR="00740AA8" w:rsidRPr="00304604" w:rsidRDefault="00740AA8" w:rsidP="00203145">
      <w:pPr>
        <w:tabs>
          <w:tab w:val="left" w:pos="-1276"/>
        </w:tabs>
        <w:ind w:firstLine="567"/>
        <w:jc w:val="both"/>
      </w:pPr>
      <w:r w:rsidRPr="00304604">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740AA8" w:rsidRPr="00304604" w:rsidRDefault="00740AA8" w:rsidP="00203145">
      <w:pPr>
        <w:tabs>
          <w:tab w:val="left" w:pos="-1276"/>
        </w:tabs>
        <w:ind w:firstLine="567"/>
        <w:jc w:val="both"/>
      </w:pPr>
      <w:r w:rsidRPr="00304604">
        <w:t>6.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740AA8" w:rsidRPr="00304604" w:rsidRDefault="00740AA8" w:rsidP="00203145">
      <w:pPr>
        <w:tabs>
          <w:tab w:val="left" w:pos="-1276"/>
        </w:tabs>
        <w:ind w:firstLine="567"/>
        <w:jc w:val="both"/>
      </w:pPr>
      <w:r w:rsidRPr="00304604">
        <w:t>7.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740AA8" w:rsidRPr="00304604" w:rsidRDefault="00740AA8" w:rsidP="00203145">
      <w:pPr>
        <w:tabs>
          <w:tab w:val="left" w:pos="-900"/>
          <w:tab w:val="left" w:pos="142"/>
        </w:tabs>
        <w:ind w:firstLine="567"/>
        <w:jc w:val="both"/>
      </w:pPr>
      <w:r w:rsidRPr="00304604">
        <w:t xml:space="preserve">8. Порядок назначения и проведения собрания граждан, а также полномочия собрания граждан определяются Федеральным законом </w:t>
      </w:r>
      <w:r w:rsidRPr="00304604">
        <w:rPr>
          <w:rFonts w:cs="Times New Roman"/>
        </w:rPr>
        <w:t>от 06 октября 2003 года №131-ФЗ «Об общих принципах организации местного самоуправления в Российской Федерации»</w:t>
      </w:r>
      <w:r w:rsidRPr="00304604">
        <w:t>, настоящим уставом, нормативным правовым актом Совета поселения и уставом территориального общественного самоуправления.</w:t>
      </w:r>
    </w:p>
    <w:p w:rsidR="00740AA8" w:rsidRPr="00304604" w:rsidRDefault="00740AA8" w:rsidP="00203145">
      <w:pPr>
        <w:tabs>
          <w:tab w:val="left" w:pos="-900"/>
          <w:tab w:val="left" w:pos="142"/>
        </w:tabs>
        <w:ind w:firstLine="567"/>
        <w:jc w:val="both"/>
      </w:pPr>
      <w:r w:rsidRPr="00304604">
        <w:lastRenderedPageBreak/>
        <w:t xml:space="preserve">9. Итоги собрания граждан подлежат официальному опубликованию (обнародованию). </w:t>
      </w:r>
    </w:p>
    <w:p w:rsidR="00740AA8" w:rsidRPr="00304604" w:rsidRDefault="00740AA8" w:rsidP="00203145">
      <w:pPr>
        <w:tabs>
          <w:tab w:val="left" w:pos="-900"/>
          <w:tab w:val="left" w:pos="142"/>
        </w:tabs>
        <w:ind w:firstLine="567"/>
        <w:jc w:val="both"/>
      </w:pPr>
    </w:p>
    <w:p w:rsidR="00740AA8" w:rsidRPr="00304604" w:rsidRDefault="00740AA8" w:rsidP="00203145">
      <w:pPr>
        <w:tabs>
          <w:tab w:val="left" w:pos="-900"/>
          <w:tab w:val="left" w:pos="142"/>
        </w:tabs>
        <w:ind w:firstLine="567"/>
        <w:jc w:val="both"/>
        <w:rPr>
          <w:b/>
          <w:kern w:val="1"/>
        </w:rPr>
      </w:pPr>
      <w:r w:rsidRPr="00304604">
        <w:rPr>
          <w:b/>
          <w:kern w:val="1"/>
        </w:rPr>
        <w:t>Статья 19. Конференция граждан (собрание делегатов)</w:t>
      </w:r>
    </w:p>
    <w:p w:rsidR="00740AA8" w:rsidRPr="00304604" w:rsidRDefault="00740AA8" w:rsidP="00203145">
      <w:pPr>
        <w:tabs>
          <w:tab w:val="left" w:pos="-900"/>
          <w:tab w:val="left" w:pos="142"/>
        </w:tabs>
        <w:ind w:firstLine="567"/>
        <w:jc w:val="both"/>
      </w:pPr>
      <w:r w:rsidRPr="00304604">
        <w:rPr>
          <w:kern w:val="1"/>
        </w:rPr>
        <w:t xml:space="preserve">1. </w:t>
      </w:r>
      <w:r w:rsidRPr="00304604">
        <w:t>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rsidR="00740AA8" w:rsidRPr="00304604" w:rsidRDefault="00740AA8" w:rsidP="00203145">
      <w:pPr>
        <w:tabs>
          <w:tab w:val="left" w:pos="-900"/>
          <w:tab w:val="left" w:pos="142"/>
        </w:tabs>
        <w:ind w:firstLine="567"/>
        <w:jc w:val="both"/>
      </w:pPr>
      <w:r w:rsidRPr="00304604">
        <w:t>2. Конференция граждан по указанным в части 1 настоящей статьи вопросам проводится по инициативе, оформленной в виде правового акта:</w:t>
      </w:r>
    </w:p>
    <w:p w:rsidR="00740AA8" w:rsidRPr="00304604" w:rsidRDefault="00740AA8" w:rsidP="00203145">
      <w:pPr>
        <w:pStyle w:val="ConsNormal"/>
        <w:widowControl/>
        <w:tabs>
          <w:tab w:val="left" w:pos="-2551"/>
        </w:tabs>
        <w:ind w:firstLine="567"/>
        <w:jc w:val="both"/>
        <w:rPr>
          <w:rFonts w:ascii="Times New Roman" w:hAnsi="Times New Roman"/>
          <w:kern w:val="1"/>
          <w:sz w:val="24"/>
          <w:szCs w:val="24"/>
        </w:rPr>
      </w:pPr>
      <w:r w:rsidRPr="00304604">
        <w:rPr>
          <w:rFonts w:ascii="Times New Roman" w:hAnsi="Times New Roman"/>
          <w:sz w:val="24"/>
          <w:szCs w:val="24"/>
        </w:rPr>
        <w:t>- Совета</w:t>
      </w:r>
      <w:r w:rsidRPr="00304604">
        <w:rPr>
          <w:rFonts w:ascii="Times New Roman" w:hAnsi="Times New Roman"/>
          <w:kern w:val="1"/>
          <w:sz w:val="24"/>
          <w:szCs w:val="24"/>
        </w:rPr>
        <w:t>;</w:t>
      </w:r>
    </w:p>
    <w:p w:rsidR="00740AA8" w:rsidRPr="00304604" w:rsidRDefault="00740AA8" w:rsidP="00203145">
      <w:pPr>
        <w:pStyle w:val="ConsNormal"/>
        <w:widowControl/>
        <w:tabs>
          <w:tab w:val="left" w:pos="-2551"/>
        </w:tabs>
        <w:ind w:firstLine="567"/>
        <w:jc w:val="both"/>
        <w:rPr>
          <w:rFonts w:ascii="Times New Roman" w:hAnsi="Times New Roman" w:cs="Times New Roman"/>
          <w:kern w:val="1"/>
          <w:sz w:val="24"/>
          <w:szCs w:val="24"/>
        </w:rPr>
      </w:pPr>
      <w:r w:rsidRPr="00304604">
        <w:rPr>
          <w:rFonts w:ascii="Times New Roman" w:hAnsi="Times New Roman" w:cs="Times New Roman"/>
          <w:kern w:val="1"/>
          <w:sz w:val="24"/>
          <w:szCs w:val="24"/>
        </w:rPr>
        <w:t xml:space="preserve">- администрации </w:t>
      </w:r>
      <w:r w:rsidRPr="00304604">
        <w:rPr>
          <w:rFonts w:ascii="Times New Roman" w:hAnsi="Times New Roman" w:cs="Times New Roman"/>
          <w:sz w:val="24"/>
          <w:szCs w:val="24"/>
        </w:rPr>
        <w:t>поселения</w:t>
      </w:r>
      <w:r w:rsidRPr="00304604">
        <w:rPr>
          <w:rFonts w:ascii="Times New Roman" w:hAnsi="Times New Roman" w:cs="Times New Roman"/>
          <w:kern w:val="1"/>
          <w:sz w:val="24"/>
          <w:szCs w:val="24"/>
        </w:rPr>
        <w:t>.</w:t>
      </w:r>
    </w:p>
    <w:p w:rsidR="00740AA8" w:rsidRPr="00304604" w:rsidRDefault="00740AA8" w:rsidP="00203145">
      <w:pPr>
        <w:pStyle w:val="ConsNormal"/>
        <w:widowControl/>
        <w:tabs>
          <w:tab w:val="left" w:pos="-2551"/>
        </w:tabs>
        <w:ind w:firstLine="567"/>
        <w:jc w:val="both"/>
        <w:rPr>
          <w:rFonts w:ascii="Times New Roman" w:hAnsi="Times New Roman" w:cs="Times New Roman"/>
          <w:kern w:val="1"/>
          <w:sz w:val="24"/>
          <w:szCs w:val="24"/>
        </w:rPr>
      </w:pPr>
      <w:r w:rsidRPr="00304604">
        <w:rPr>
          <w:rFonts w:ascii="Times New Roman" w:hAnsi="Times New Roman" w:cs="Times New Roman"/>
          <w:kern w:val="1"/>
          <w:sz w:val="24"/>
          <w:szCs w:val="24"/>
        </w:rPr>
        <w:t>3. Избрание делегатов – участников конференции (собрания делегатов) граждан осуществляется собраниями граждан, проводимыми в соответствии с порядком, установленным Совета.</w:t>
      </w:r>
    </w:p>
    <w:p w:rsidR="00740AA8" w:rsidRPr="00304604" w:rsidRDefault="00740AA8" w:rsidP="00203145">
      <w:pPr>
        <w:pStyle w:val="ConsNormal"/>
        <w:widowControl/>
        <w:tabs>
          <w:tab w:val="left" w:pos="-2551"/>
        </w:tabs>
        <w:ind w:firstLine="567"/>
        <w:jc w:val="both"/>
        <w:rPr>
          <w:rFonts w:ascii="Times New Roman" w:hAnsi="Times New Roman" w:cs="Times New Roman"/>
          <w:kern w:val="1"/>
          <w:sz w:val="24"/>
          <w:szCs w:val="24"/>
        </w:rPr>
      </w:pPr>
      <w:r w:rsidRPr="00304604">
        <w:rPr>
          <w:rFonts w:ascii="Times New Roman" w:hAnsi="Times New Roman" w:cs="Times New Roman"/>
          <w:kern w:val="1"/>
          <w:sz w:val="24"/>
          <w:szCs w:val="24"/>
        </w:rPr>
        <w:t xml:space="preserve">4. Порядок назначения и проведения конференции граждан </w:t>
      </w:r>
      <w:r w:rsidRPr="00304604">
        <w:rPr>
          <w:rFonts w:ascii="Times New Roman" w:hAnsi="Times New Roman" w:cs="Times New Roman"/>
          <w:sz w:val="24"/>
          <w:szCs w:val="24"/>
        </w:rPr>
        <w:t xml:space="preserve">(собрания делегатов) </w:t>
      </w:r>
      <w:r w:rsidRPr="00304604">
        <w:rPr>
          <w:rFonts w:ascii="Times New Roman" w:hAnsi="Times New Roman" w:cs="Times New Roman"/>
          <w:kern w:val="1"/>
          <w:sz w:val="24"/>
          <w:szCs w:val="24"/>
        </w:rPr>
        <w:t>определяется нормативным правовым актом Совета.</w:t>
      </w:r>
    </w:p>
    <w:p w:rsidR="00740AA8" w:rsidRPr="00304604" w:rsidRDefault="00740AA8" w:rsidP="00203145">
      <w:pPr>
        <w:pStyle w:val="ConsNormal"/>
        <w:widowControl/>
        <w:tabs>
          <w:tab w:val="left" w:pos="-2551"/>
        </w:tabs>
        <w:ind w:firstLine="567"/>
        <w:jc w:val="both"/>
        <w:rPr>
          <w:rFonts w:ascii="Times New Roman" w:hAnsi="Times New Roman" w:cs="Times New Roman"/>
          <w:sz w:val="24"/>
          <w:szCs w:val="24"/>
        </w:rPr>
      </w:pPr>
      <w:r w:rsidRPr="00304604">
        <w:rPr>
          <w:rFonts w:ascii="Times New Roman" w:hAnsi="Times New Roman" w:cs="Times New Roman"/>
          <w:sz w:val="24"/>
          <w:szCs w:val="24"/>
        </w:rPr>
        <w:t xml:space="preserve">Итоги конференции граждан (собрания делегатов) подлежат официальному опубликованию (обнародованию). </w:t>
      </w:r>
    </w:p>
    <w:p w:rsidR="00740AA8" w:rsidRPr="00304604" w:rsidRDefault="00740AA8" w:rsidP="00203145">
      <w:pPr>
        <w:pStyle w:val="ConsNormal"/>
        <w:widowControl/>
        <w:tabs>
          <w:tab w:val="left" w:pos="-2551"/>
        </w:tabs>
        <w:ind w:firstLine="567"/>
        <w:jc w:val="both"/>
        <w:rPr>
          <w:rFonts w:ascii="Times New Roman" w:hAnsi="Times New Roman" w:cs="Times New Roman"/>
          <w:sz w:val="24"/>
          <w:szCs w:val="24"/>
        </w:rPr>
      </w:pPr>
    </w:p>
    <w:p w:rsidR="00740AA8" w:rsidRPr="00304604" w:rsidRDefault="00740AA8" w:rsidP="00203145">
      <w:pPr>
        <w:pStyle w:val="ConsNormal"/>
        <w:widowControl/>
        <w:tabs>
          <w:tab w:val="left" w:pos="-2551"/>
        </w:tabs>
        <w:ind w:firstLine="567"/>
        <w:jc w:val="both"/>
        <w:rPr>
          <w:rFonts w:ascii="Times New Roman" w:hAnsi="Times New Roman" w:cs="Times New Roman"/>
          <w:b/>
          <w:sz w:val="24"/>
          <w:szCs w:val="24"/>
        </w:rPr>
      </w:pPr>
      <w:r w:rsidRPr="00304604">
        <w:rPr>
          <w:rFonts w:ascii="Times New Roman" w:hAnsi="Times New Roman" w:cs="Times New Roman"/>
          <w:b/>
          <w:sz w:val="24"/>
          <w:szCs w:val="24"/>
        </w:rPr>
        <w:t>Статья 20. Опрос граждан</w:t>
      </w:r>
    </w:p>
    <w:p w:rsidR="00740AA8" w:rsidRPr="00304604" w:rsidRDefault="00740AA8" w:rsidP="00203145">
      <w:pPr>
        <w:pStyle w:val="21"/>
        <w:tabs>
          <w:tab w:val="left" w:pos="-1276"/>
        </w:tabs>
        <w:spacing w:before="0" w:after="0"/>
        <w:ind w:firstLine="567"/>
        <w:rPr>
          <w:rFonts w:cs="Times New Roman"/>
          <w:sz w:val="24"/>
          <w:szCs w:val="24"/>
        </w:rPr>
      </w:pPr>
      <w:r w:rsidRPr="00304604">
        <w:rPr>
          <w:rFonts w:cs="Times New Roman"/>
          <w:sz w:val="24"/>
          <w:szCs w:val="24"/>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740AA8" w:rsidRPr="00304604" w:rsidRDefault="00740AA8" w:rsidP="00203145">
      <w:pPr>
        <w:pStyle w:val="21"/>
        <w:tabs>
          <w:tab w:val="left" w:pos="-1276"/>
        </w:tabs>
        <w:spacing w:before="0" w:after="0"/>
        <w:ind w:firstLine="567"/>
        <w:rPr>
          <w:sz w:val="24"/>
          <w:szCs w:val="24"/>
        </w:rPr>
      </w:pPr>
      <w:r w:rsidRPr="00304604">
        <w:rPr>
          <w:rFonts w:cs="Times New Roman"/>
          <w:sz w:val="24"/>
          <w:szCs w:val="24"/>
        </w:rPr>
        <w:t>Результаты опроса</w:t>
      </w:r>
      <w:r w:rsidRPr="00304604">
        <w:rPr>
          <w:sz w:val="24"/>
          <w:szCs w:val="24"/>
        </w:rPr>
        <w:t xml:space="preserve"> носят рекомендательный характер.</w:t>
      </w:r>
    </w:p>
    <w:p w:rsidR="00740AA8" w:rsidRPr="00304604" w:rsidRDefault="00740AA8" w:rsidP="00203145">
      <w:pPr>
        <w:pStyle w:val="21"/>
        <w:tabs>
          <w:tab w:val="left" w:pos="-1276"/>
          <w:tab w:val="left" w:pos="0"/>
        </w:tabs>
        <w:spacing w:before="0" w:after="0"/>
        <w:ind w:firstLine="567"/>
        <w:rPr>
          <w:sz w:val="24"/>
          <w:szCs w:val="24"/>
        </w:rPr>
      </w:pPr>
      <w:r w:rsidRPr="00304604">
        <w:rPr>
          <w:sz w:val="24"/>
          <w:szCs w:val="24"/>
        </w:rPr>
        <w:t>2. В опросе граждан имеют право участвовать жители поселения, обладающие избирательным правом.</w:t>
      </w:r>
    </w:p>
    <w:p w:rsidR="00740AA8" w:rsidRPr="00304604" w:rsidRDefault="00740AA8" w:rsidP="00203145">
      <w:pPr>
        <w:tabs>
          <w:tab w:val="left" w:pos="-1276"/>
        </w:tabs>
        <w:ind w:firstLine="567"/>
        <w:jc w:val="both"/>
      </w:pPr>
      <w:r w:rsidRPr="00304604">
        <w:t>3. Опрос граждан проводится по инициативе:</w:t>
      </w:r>
    </w:p>
    <w:p w:rsidR="00740AA8" w:rsidRPr="00304604" w:rsidRDefault="00740AA8" w:rsidP="00203145">
      <w:pPr>
        <w:tabs>
          <w:tab w:val="left" w:pos="-1276"/>
        </w:tabs>
        <w:ind w:firstLine="567"/>
        <w:jc w:val="both"/>
      </w:pPr>
      <w:r w:rsidRPr="00304604">
        <w:t>1) Совета или главы поселения – по вопросам местного значения;</w:t>
      </w:r>
    </w:p>
    <w:p w:rsidR="00740AA8" w:rsidRPr="00304604" w:rsidRDefault="00740AA8" w:rsidP="00203145">
      <w:pPr>
        <w:pStyle w:val="21"/>
        <w:tabs>
          <w:tab w:val="left" w:pos="-1276"/>
          <w:tab w:val="left" w:pos="-426"/>
          <w:tab w:val="left" w:pos="993"/>
          <w:tab w:val="left" w:pos="1381"/>
        </w:tabs>
        <w:spacing w:before="0" w:after="0"/>
        <w:ind w:firstLine="567"/>
        <w:rPr>
          <w:sz w:val="24"/>
          <w:szCs w:val="24"/>
        </w:rPr>
      </w:pPr>
      <w:r w:rsidRPr="00304604">
        <w:rPr>
          <w:sz w:val="24"/>
          <w:szCs w:val="24"/>
        </w:rPr>
        <w:t>2) органов государственной власти Краснодарского края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740AA8" w:rsidRPr="00304604" w:rsidRDefault="00740AA8" w:rsidP="00203145">
      <w:pPr>
        <w:pStyle w:val="21"/>
        <w:tabs>
          <w:tab w:val="left" w:pos="-1276"/>
        </w:tabs>
        <w:spacing w:before="0" w:after="0"/>
        <w:ind w:firstLine="567"/>
        <w:rPr>
          <w:sz w:val="24"/>
          <w:szCs w:val="24"/>
        </w:rPr>
      </w:pPr>
      <w:r w:rsidRPr="00304604">
        <w:rPr>
          <w:sz w:val="24"/>
          <w:szCs w:val="24"/>
        </w:rPr>
        <w:t xml:space="preserve">4. Порядок назначения и проведения опроса граждан определяется </w:t>
      </w:r>
      <w:r w:rsidRPr="00304604">
        <w:rPr>
          <w:kern w:val="1"/>
          <w:sz w:val="24"/>
          <w:szCs w:val="24"/>
        </w:rPr>
        <w:t>нормативными правовыми актами Совета</w:t>
      </w:r>
      <w:r w:rsidRPr="00304604">
        <w:rPr>
          <w:sz w:val="24"/>
          <w:szCs w:val="24"/>
        </w:rPr>
        <w:t xml:space="preserve">. </w:t>
      </w:r>
    </w:p>
    <w:p w:rsidR="00740AA8" w:rsidRPr="00304604" w:rsidRDefault="00740AA8" w:rsidP="00203145">
      <w:pPr>
        <w:pStyle w:val="ConsNormal"/>
        <w:widowControl/>
        <w:tabs>
          <w:tab w:val="left" w:pos="-1276"/>
        </w:tabs>
        <w:ind w:firstLine="567"/>
        <w:jc w:val="both"/>
        <w:rPr>
          <w:rFonts w:ascii="Times New Roman" w:hAnsi="Times New Roman"/>
          <w:sz w:val="24"/>
          <w:szCs w:val="24"/>
        </w:rPr>
      </w:pPr>
      <w:r w:rsidRPr="00304604">
        <w:rPr>
          <w:rFonts w:ascii="Times New Roman" w:hAnsi="Times New Roman"/>
          <w:sz w:val="24"/>
          <w:szCs w:val="24"/>
        </w:rPr>
        <w:t>5. Решение о назначении опроса граждан принимается Советом. В нормативном правовом акте Совета о назначении опроса граждан устанавливаются:</w:t>
      </w:r>
    </w:p>
    <w:p w:rsidR="00740AA8" w:rsidRPr="00304604" w:rsidRDefault="00740AA8" w:rsidP="00203145">
      <w:pPr>
        <w:pStyle w:val="ConsNormal"/>
        <w:widowControl/>
        <w:tabs>
          <w:tab w:val="left" w:pos="-1276"/>
        </w:tabs>
        <w:ind w:firstLine="567"/>
        <w:jc w:val="both"/>
        <w:rPr>
          <w:rFonts w:ascii="Times New Roman" w:hAnsi="Times New Roman"/>
          <w:sz w:val="24"/>
          <w:szCs w:val="24"/>
        </w:rPr>
      </w:pPr>
      <w:r w:rsidRPr="00304604">
        <w:rPr>
          <w:rFonts w:ascii="Times New Roman" w:hAnsi="Times New Roman"/>
          <w:sz w:val="24"/>
          <w:szCs w:val="24"/>
        </w:rPr>
        <w:t>1) дата и сроки проведения опроса;</w:t>
      </w:r>
    </w:p>
    <w:p w:rsidR="00740AA8" w:rsidRPr="00304604" w:rsidRDefault="00740AA8" w:rsidP="00203145">
      <w:pPr>
        <w:pStyle w:val="ConsNormal"/>
        <w:widowControl/>
        <w:tabs>
          <w:tab w:val="left" w:pos="-1276"/>
        </w:tabs>
        <w:ind w:firstLine="567"/>
        <w:jc w:val="both"/>
        <w:rPr>
          <w:rFonts w:ascii="Times New Roman" w:hAnsi="Times New Roman"/>
          <w:sz w:val="24"/>
          <w:szCs w:val="24"/>
        </w:rPr>
      </w:pPr>
      <w:r w:rsidRPr="00304604">
        <w:rPr>
          <w:rFonts w:ascii="Times New Roman" w:hAnsi="Times New Roman"/>
          <w:sz w:val="24"/>
          <w:szCs w:val="24"/>
        </w:rPr>
        <w:t>2) формулировка вопроса (вопросов), предлагаемого (предлагаемых) при проведении опроса;</w:t>
      </w:r>
    </w:p>
    <w:p w:rsidR="00740AA8" w:rsidRPr="00304604" w:rsidRDefault="00740AA8" w:rsidP="00203145">
      <w:pPr>
        <w:pStyle w:val="ConsNormal"/>
        <w:widowControl/>
        <w:tabs>
          <w:tab w:val="left" w:pos="-1276"/>
        </w:tabs>
        <w:ind w:firstLine="567"/>
        <w:jc w:val="both"/>
        <w:rPr>
          <w:rFonts w:ascii="Times New Roman" w:hAnsi="Times New Roman"/>
          <w:sz w:val="24"/>
          <w:szCs w:val="24"/>
        </w:rPr>
      </w:pPr>
      <w:r w:rsidRPr="00304604">
        <w:rPr>
          <w:rFonts w:ascii="Times New Roman" w:hAnsi="Times New Roman"/>
          <w:sz w:val="24"/>
          <w:szCs w:val="24"/>
        </w:rPr>
        <w:t>3) методика проведения опроса;</w:t>
      </w:r>
    </w:p>
    <w:p w:rsidR="00740AA8" w:rsidRPr="00304604" w:rsidRDefault="00740AA8" w:rsidP="00203145">
      <w:pPr>
        <w:pStyle w:val="ConsNormal"/>
        <w:widowControl/>
        <w:tabs>
          <w:tab w:val="left" w:pos="-1276"/>
        </w:tabs>
        <w:ind w:firstLine="567"/>
        <w:jc w:val="both"/>
        <w:rPr>
          <w:rFonts w:ascii="Times New Roman" w:hAnsi="Times New Roman"/>
          <w:sz w:val="24"/>
          <w:szCs w:val="24"/>
        </w:rPr>
      </w:pPr>
      <w:r w:rsidRPr="00304604">
        <w:rPr>
          <w:rFonts w:ascii="Times New Roman" w:hAnsi="Times New Roman"/>
          <w:sz w:val="24"/>
          <w:szCs w:val="24"/>
        </w:rPr>
        <w:t>4) форма опросного листа;</w:t>
      </w:r>
    </w:p>
    <w:p w:rsidR="00740AA8" w:rsidRPr="00304604" w:rsidRDefault="00740AA8" w:rsidP="00203145">
      <w:pPr>
        <w:pStyle w:val="ConsNormal"/>
        <w:widowControl/>
        <w:tabs>
          <w:tab w:val="left" w:pos="-1276"/>
        </w:tabs>
        <w:ind w:firstLine="567"/>
        <w:jc w:val="both"/>
        <w:rPr>
          <w:rFonts w:ascii="Times New Roman" w:hAnsi="Times New Roman"/>
          <w:sz w:val="24"/>
          <w:szCs w:val="24"/>
        </w:rPr>
      </w:pPr>
      <w:r w:rsidRPr="00304604">
        <w:rPr>
          <w:rFonts w:ascii="Times New Roman" w:hAnsi="Times New Roman"/>
          <w:sz w:val="24"/>
          <w:szCs w:val="24"/>
        </w:rPr>
        <w:t>5) минимальная численность жителей муниципального образования, участвующих в опросе.</w:t>
      </w:r>
    </w:p>
    <w:p w:rsidR="00740AA8" w:rsidRPr="00304604" w:rsidRDefault="00740AA8" w:rsidP="00203145">
      <w:pPr>
        <w:pStyle w:val="21"/>
        <w:tabs>
          <w:tab w:val="left" w:pos="-1276"/>
        </w:tabs>
        <w:spacing w:before="0" w:after="0"/>
        <w:ind w:firstLine="567"/>
        <w:rPr>
          <w:sz w:val="24"/>
          <w:szCs w:val="24"/>
        </w:rPr>
      </w:pPr>
      <w:r w:rsidRPr="00304604">
        <w:rPr>
          <w:sz w:val="24"/>
          <w:szCs w:val="24"/>
        </w:rPr>
        <w:t>6. Жители поселения должны быть проинформированы о проведении опроса граждан не менее чем за 10 дней до его проведения.</w:t>
      </w:r>
    </w:p>
    <w:p w:rsidR="00740AA8" w:rsidRPr="00304604" w:rsidRDefault="00740AA8" w:rsidP="00203145">
      <w:pPr>
        <w:pStyle w:val="21"/>
        <w:tabs>
          <w:tab w:val="left" w:pos="-1276"/>
        </w:tabs>
        <w:spacing w:before="0" w:after="0"/>
        <w:ind w:firstLine="567"/>
        <w:rPr>
          <w:sz w:val="24"/>
          <w:szCs w:val="24"/>
        </w:rPr>
      </w:pPr>
      <w:r w:rsidRPr="00304604">
        <w:rPr>
          <w:sz w:val="24"/>
          <w:szCs w:val="24"/>
        </w:rPr>
        <w:t>7. Финансирование мероприятий, связанных с подготовкой и проведением опроса граждан, осуществляется:</w:t>
      </w:r>
    </w:p>
    <w:p w:rsidR="00740AA8" w:rsidRPr="00304604" w:rsidRDefault="00740AA8" w:rsidP="00203145">
      <w:pPr>
        <w:pStyle w:val="21"/>
        <w:tabs>
          <w:tab w:val="left" w:pos="-1276"/>
        </w:tabs>
        <w:spacing w:before="0" w:after="0"/>
        <w:ind w:firstLine="567"/>
        <w:rPr>
          <w:sz w:val="24"/>
          <w:szCs w:val="24"/>
        </w:rPr>
      </w:pPr>
      <w:r w:rsidRPr="00304604">
        <w:rPr>
          <w:sz w:val="24"/>
          <w:szCs w:val="24"/>
        </w:rPr>
        <w:t>1) за счет средств местного бюджета - при проведении его по инициативе органов местного самоуправления поселения;</w:t>
      </w:r>
    </w:p>
    <w:p w:rsidR="00740AA8" w:rsidRPr="00304604" w:rsidRDefault="00740AA8" w:rsidP="00203145">
      <w:pPr>
        <w:tabs>
          <w:tab w:val="left" w:pos="-1276"/>
        </w:tabs>
        <w:ind w:firstLine="567"/>
        <w:jc w:val="both"/>
      </w:pPr>
      <w:r w:rsidRPr="00304604">
        <w:t>2) за счет средств бюджета Краснодарского края - при проведении его по инициативе органов государственной власти Краснодарского края.</w:t>
      </w:r>
    </w:p>
    <w:p w:rsidR="00740AA8" w:rsidRPr="00304604" w:rsidRDefault="00740AA8" w:rsidP="00203145">
      <w:pPr>
        <w:tabs>
          <w:tab w:val="left" w:pos="-1276"/>
        </w:tabs>
        <w:ind w:firstLine="567"/>
        <w:jc w:val="both"/>
      </w:pPr>
    </w:p>
    <w:p w:rsidR="00740AA8" w:rsidRPr="00304604" w:rsidRDefault="00740AA8" w:rsidP="00203145">
      <w:pPr>
        <w:tabs>
          <w:tab w:val="left" w:pos="-1276"/>
        </w:tabs>
        <w:ind w:firstLine="567"/>
        <w:jc w:val="both"/>
        <w:rPr>
          <w:b/>
          <w:kern w:val="1"/>
        </w:rPr>
      </w:pPr>
      <w:r w:rsidRPr="00304604">
        <w:rPr>
          <w:b/>
          <w:kern w:val="1"/>
        </w:rPr>
        <w:t>Статья 21. Обращения граждан в органы местного самоуправления</w:t>
      </w:r>
    </w:p>
    <w:p w:rsidR="00740AA8" w:rsidRPr="00304604" w:rsidRDefault="00740AA8" w:rsidP="00203145">
      <w:pPr>
        <w:ind w:firstLine="567"/>
        <w:jc w:val="both"/>
        <w:rPr>
          <w:snapToGrid w:val="0"/>
          <w:lang w:eastAsia="ru-RU"/>
        </w:rPr>
      </w:pPr>
      <w:r w:rsidRPr="00304604">
        <w:rPr>
          <w:snapToGrid w:val="0"/>
          <w:lang w:eastAsia="ru-RU"/>
        </w:rPr>
        <w:t>1. Граждане имеют право на индивидуальные и коллективные обращения в органы местного самоуправления.</w:t>
      </w:r>
    </w:p>
    <w:p w:rsidR="00740AA8" w:rsidRPr="00304604" w:rsidRDefault="00740AA8" w:rsidP="00203145">
      <w:pPr>
        <w:ind w:firstLine="567"/>
        <w:jc w:val="both"/>
        <w:rPr>
          <w:snapToGrid w:val="0"/>
          <w:lang w:eastAsia="ru-RU"/>
        </w:rPr>
      </w:pPr>
      <w:r w:rsidRPr="00304604">
        <w:rPr>
          <w:snapToGrid w:val="0"/>
          <w:lang w:eastAsia="ru-RU"/>
        </w:rPr>
        <w:lastRenderedPageBreak/>
        <w:t>2. Обращения граждан подлежат рассмотрению в порядке и сроки, установленные Федеральным законом от 02 мая 2006 года №59-ФЗ «О порядке рассмотрения обращений граждан Российской Федерации».</w:t>
      </w:r>
    </w:p>
    <w:p w:rsidR="00740AA8" w:rsidRPr="00304604" w:rsidRDefault="00740AA8" w:rsidP="00203145">
      <w:pPr>
        <w:ind w:firstLine="567"/>
        <w:jc w:val="both"/>
        <w:rPr>
          <w:snapToGrid w:val="0"/>
          <w:lang w:eastAsia="ru-RU"/>
        </w:rPr>
      </w:pPr>
      <w:r w:rsidRPr="00304604">
        <w:rPr>
          <w:snapToGrid w:val="0"/>
          <w:lang w:eastAsia="ru-RU"/>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740AA8" w:rsidRPr="00304604" w:rsidRDefault="00740AA8" w:rsidP="00203145">
      <w:pPr>
        <w:pStyle w:val="ConsNormal"/>
        <w:widowControl/>
        <w:tabs>
          <w:tab w:val="left" w:pos="-1276"/>
        </w:tabs>
        <w:ind w:firstLine="567"/>
        <w:jc w:val="both"/>
        <w:rPr>
          <w:rFonts w:ascii="Times New Roman" w:hAnsi="Times New Roman"/>
          <w:kern w:val="1"/>
          <w:sz w:val="24"/>
          <w:szCs w:val="24"/>
        </w:rPr>
      </w:pPr>
    </w:p>
    <w:p w:rsidR="00740AA8" w:rsidRPr="00304604" w:rsidRDefault="00740AA8" w:rsidP="00203145">
      <w:pPr>
        <w:pStyle w:val="ConsNormal"/>
        <w:widowControl/>
        <w:tabs>
          <w:tab w:val="left" w:pos="-1276"/>
        </w:tabs>
        <w:ind w:firstLine="567"/>
        <w:jc w:val="both"/>
        <w:rPr>
          <w:rFonts w:ascii="Times New Roman" w:hAnsi="Times New Roman"/>
          <w:b/>
          <w:sz w:val="24"/>
          <w:szCs w:val="24"/>
        </w:rPr>
      </w:pPr>
      <w:r w:rsidRPr="00304604">
        <w:rPr>
          <w:rFonts w:ascii="Times New Roman" w:hAnsi="Times New Roman"/>
          <w:b/>
          <w:kern w:val="1"/>
          <w:sz w:val="24"/>
          <w:szCs w:val="24"/>
        </w:rPr>
        <w:t xml:space="preserve">Статья 22. </w:t>
      </w:r>
      <w:r w:rsidRPr="00304604">
        <w:rPr>
          <w:rFonts w:ascii="Times New Roman" w:hAnsi="Times New Roman"/>
          <w:b/>
          <w:sz w:val="24"/>
          <w:szCs w:val="24"/>
        </w:rPr>
        <w:t>Другие формы непосредственного осуществления населением местного самоуправления и участия в его осуществлении</w:t>
      </w:r>
    </w:p>
    <w:p w:rsidR="00740AA8" w:rsidRPr="00304604" w:rsidRDefault="00740AA8" w:rsidP="00203145">
      <w:pPr>
        <w:pStyle w:val="ConsNonformat"/>
        <w:widowControl/>
        <w:tabs>
          <w:tab w:val="left" w:pos="-1276"/>
        </w:tabs>
        <w:ind w:firstLine="567"/>
        <w:jc w:val="both"/>
        <w:rPr>
          <w:rFonts w:ascii="Times New Roman" w:hAnsi="Times New Roman" w:cs="Times New Roman"/>
          <w:sz w:val="24"/>
          <w:szCs w:val="24"/>
        </w:rPr>
      </w:pPr>
      <w:r w:rsidRPr="00304604">
        <w:rPr>
          <w:rFonts w:ascii="Times New Roman" w:hAnsi="Times New Roman"/>
          <w:sz w:val="24"/>
          <w:szCs w:val="24"/>
        </w:rPr>
        <w:t xml:space="preserve">1. Наряду с предусмотренными Федеральным законом </w:t>
      </w:r>
      <w:r w:rsidRPr="00304604">
        <w:rPr>
          <w:rFonts w:ascii="Times New Roman" w:hAnsi="Times New Roman" w:cs="Times New Roman"/>
          <w:sz w:val="24"/>
          <w:szCs w:val="24"/>
        </w:rPr>
        <w:t xml:space="preserve">от 06 октября 2003 года №131-ФЗ «Об общих принципах организации местного самоуправления в Российской Федерации» </w:t>
      </w:r>
      <w:r w:rsidRPr="00304604">
        <w:rPr>
          <w:rFonts w:ascii="Times New Roman" w:hAnsi="Times New Roman"/>
          <w:sz w:val="24"/>
          <w:szCs w:val="24"/>
        </w:rPr>
        <w:t xml:space="preserve">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w:t>
      </w:r>
      <w:r w:rsidRPr="00304604">
        <w:rPr>
          <w:rFonts w:ascii="Times New Roman" w:hAnsi="Times New Roman" w:cs="Times New Roman"/>
          <w:sz w:val="24"/>
          <w:szCs w:val="24"/>
        </w:rPr>
        <w:t>осуществлении местного самоуправления в иных формах, не противоречащих Конституции Российской Федерации, федеральным законам, законам Краснодарского края.</w:t>
      </w:r>
    </w:p>
    <w:p w:rsidR="00740AA8" w:rsidRPr="00304604" w:rsidRDefault="00740AA8" w:rsidP="00203145">
      <w:pPr>
        <w:pStyle w:val="ConsNormal"/>
        <w:widowControl/>
        <w:tabs>
          <w:tab w:val="left" w:pos="-1276"/>
        </w:tabs>
        <w:ind w:firstLine="567"/>
        <w:jc w:val="both"/>
        <w:rPr>
          <w:rFonts w:ascii="Times New Roman" w:hAnsi="Times New Roman" w:cs="Times New Roman"/>
          <w:sz w:val="24"/>
          <w:szCs w:val="24"/>
        </w:rPr>
      </w:pPr>
      <w:r w:rsidRPr="00304604">
        <w:rPr>
          <w:rFonts w:ascii="Times New Roman" w:hAnsi="Times New Roman" w:cs="Times New Roman"/>
          <w:sz w:val="24"/>
          <w:szCs w:val="24"/>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740AA8" w:rsidRPr="00304604" w:rsidRDefault="00740AA8" w:rsidP="00203145">
      <w:pPr>
        <w:pStyle w:val="ConsNormal"/>
        <w:widowControl/>
        <w:tabs>
          <w:tab w:val="left" w:pos="-1276"/>
        </w:tabs>
        <w:ind w:firstLine="0"/>
        <w:jc w:val="both"/>
        <w:rPr>
          <w:rFonts w:ascii="Times New Roman" w:hAnsi="Times New Roman" w:cs="Times New Roman"/>
          <w:sz w:val="24"/>
          <w:szCs w:val="24"/>
        </w:rPr>
      </w:pPr>
    </w:p>
    <w:p w:rsidR="00740AA8" w:rsidRPr="00304604" w:rsidRDefault="00740AA8" w:rsidP="00203145">
      <w:pPr>
        <w:pStyle w:val="ConsNormal"/>
        <w:widowControl/>
        <w:tabs>
          <w:tab w:val="left" w:pos="-1276"/>
        </w:tabs>
        <w:ind w:firstLine="0"/>
        <w:jc w:val="center"/>
        <w:rPr>
          <w:rFonts w:ascii="Times New Roman" w:hAnsi="Times New Roman" w:cs="Times New Roman"/>
          <w:b/>
          <w:kern w:val="1"/>
          <w:sz w:val="24"/>
          <w:szCs w:val="24"/>
        </w:rPr>
      </w:pPr>
      <w:r w:rsidRPr="00304604">
        <w:rPr>
          <w:rFonts w:ascii="Times New Roman" w:hAnsi="Times New Roman" w:cs="Times New Roman"/>
          <w:b/>
          <w:kern w:val="1"/>
          <w:sz w:val="24"/>
          <w:szCs w:val="24"/>
        </w:rPr>
        <w:t xml:space="preserve">ГЛАВА </w:t>
      </w:r>
      <w:r w:rsidRPr="00304604">
        <w:rPr>
          <w:rFonts w:ascii="Times New Roman" w:hAnsi="Times New Roman" w:cs="Times New Roman"/>
          <w:b/>
          <w:kern w:val="1"/>
          <w:sz w:val="24"/>
          <w:szCs w:val="24"/>
          <w:lang w:val="en-US"/>
        </w:rPr>
        <w:t>IV</w:t>
      </w:r>
      <w:r w:rsidRPr="00304604">
        <w:rPr>
          <w:rFonts w:ascii="Times New Roman" w:hAnsi="Times New Roman" w:cs="Times New Roman"/>
          <w:b/>
          <w:kern w:val="1"/>
          <w:sz w:val="24"/>
          <w:szCs w:val="24"/>
        </w:rPr>
        <w:t>. ОРГАНЫ МЕСТНОГО САМОУПРАВЛЕНИЯ И</w:t>
      </w:r>
    </w:p>
    <w:p w:rsidR="00740AA8" w:rsidRPr="00304604" w:rsidRDefault="00740AA8" w:rsidP="00203145">
      <w:pPr>
        <w:pStyle w:val="ConsNormal"/>
        <w:widowControl/>
        <w:tabs>
          <w:tab w:val="left" w:pos="-1276"/>
        </w:tabs>
        <w:ind w:firstLine="0"/>
        <w:jc w:val="center"/>
        <w:rPr>
          <w:rFonts w:ascii="Times New Roman" w:hAnsi="Times New Roman" w:cs="Times New Roman"/>
          <w:b/>
          <w:kern w:val="1"/>
          <w:sz w:val="24"/>
          <w:szCs w:val="24"/>
        </w:rPr>
      </w:pPr>
      <w:r w:rsidRPr="00304604">
        <w:rPr>
          <w:rFonts w:ascii="Times New Roman" w:hAnsi="Times New Roman" w:cs="Times New Roman"/>
          <w:b/>
          <w:kern w:val="1"/>
          <w:sz w:val="24"/>
          <w:szCs w:val="24"/>
        </w:rPr>
        <w:t>ДОЛЖНОСТНЫЕ ЛИЦА МЕСТНОГО САМОУПРАВЛЕНИЯ</w:t>
      </w:r>
    </w:p>
    <w:p w:rsidR="00740AA8" w:rsidRPr="00304604" w:rsidRDefault="00740AA8" w:rsidP="00203145">
      <w:pPr>
        <w:pStyle w:val="ConsNormal"/>
        <w:widowControl/>
        <w:tabs>
          <w:tab w:val="left" w:pos="-1276"/>
        </w:tabs>
        <w:ind w:firstLine="0"/>
        <w:jc w:val="both"/>
        <w:rPr>
          <w:rFonts w:ascii="Times New Roman" w:hAnsi="Times New Roman" w:cs="Times New Roman"/>
          <w:kern w:val="1"/>
          <w:sz w:val="24"/>
          <w:szCs w:val="24"/>
        </w:rPr>
      </w:pPr>
    </w:p>
    <w:p w:rsidR="00740AA8" w:rsidRPr="00304604" w:rsidRDefault="00740AA8" w:rsidP="00203145">
      <w:pPr>
        <w:pStyle w:val="ConsNormal"/>
        <w:widowControl/>
        <w:tabs>
          <w:tab w:val="left" w:pos="-1276"/>
        </w:tabs>
        <w:ind w:firstLine="567"/>
        <w:jc w:val="both"/>
        <w:rPr>
          <w:rFonts w:ascii="Times New Roman" w:hAnsi="Times New Roman" w:cs="Times New Roman"/>
          <w:b/>
          <w:sz w:val="24"/>
          <w:szCs w:val="24"/>
        </w:rPr>
      </w:pPr>
      <w:r w:rsidRPr="00304604">
        <w:rPr>
          <w:rFonts w:ascii="Times New Roman" w:hAnsi="Times New Roman" w:cs="Times New Roman"/>
          <w:b/>
          <w:kern w:val="1"/>
          <w:sz w:val="24"/>
          <w:szCs w:val="24"/>
        </w:rPr>
        <w:t>Статья 23. Структура органов местного самоуправления поселения</w:t>
      </w:r>
    </w:p>
    <w:p w:rsidR="00740AA8" w:rsidRPr="00304604" w:rsidRDefault="00740AA8" w:rsidP="00203145">
      <w:pPr>
        <w:pStyle w:val="21"/>
        <w:ind w:firstLine="567"/>
        <w:rPr>
          <w:rFonts w:cs="Times New Roman"/>
          <w:sz w:val="24"/>
        </w:rPr>
      </w:pPr>
      <w:r w:rsidRPr="00304604">
        <w:rPr>
          <w:rFonts w:cs="Times New Roman"/>
          <w:sz w:val="24"/>
        </w:rPr>
        <w:t>1. Структуру органов местного самоуправления Вольненского сельского поселения Успенского района составляют:</w:t>
      </w:r>
    </w:p>
    <w:p w:rsidR="00740AA8" w:rsidRPr="00304604" w:rsidRDefault="00740AA8" w:rsidP="00203145">
      <w:pPr>
        <w:ind w:firstLine="567"/>
        <w:jc w:val="both"/>
      </w:pPr>
      <w:r w:rsidRPr="00304604">
        <w:rPr>
          <w:rFonts w:cs="Times New Roman"/>
        </w:rPr>
        <w:t>- представительный</w:t>
      </w:r>
      <w:r w:rsidRPr="00304604">
        <w:t xml:space="preserve"> орган муниципального образования – Совет Вольненского сельского поселения Успенского района;</w:t>
      </w:r>
    </w:p>
    <w:p w:rsidR="00740AA8" w:rsidRPr="00304604" w:rsidRDefault="00740AA8" w:rsidP="00203145">
      <w:pPr>
        <w:ind w:firstLine="567"/>
        <w:jc w:val="both"/>
      </w:pPr>
      <w:r w:rsidRPr="00304604">
        <w:t>- глава муниципального образования – глава Вольненского сельского поселения Успенского района;</w:t>
      </w:r>
    </w:p>
    <w:p w:rsidR="00740AA8" w:rsidRPr="00304604" w:rsidRDefault="00740AA8" w:rsidP="00203145">
      <w:pPr>
        <w:ind w:firstLine="567"/>
        <w:jc w:val="both"/>
      </w:pPr>
      <w:r w:rsidRPr="00304604">
        <w:t>- исполнительно-распорядительный орган муниципального образования – администрация Вольненского сельского поселения Успенского района.</w:t>
      </w:r>
    </w:p>
    <w:p w:rsidR="00740AA8" w:rsidRPr="00304604" w:rsidRDefault="00740AA8" w:rsidP="00203145">
      <w:pPr>
        <w:ind w:firstLine="567"/>
        <w:jc w:val="both"/>
      </w:pPr>
      <w:r w:rsidRPr="00304604">
        <w:t>Органы местного самоуправления обладают собственными полномочиями по решению вопросов местного значения.</w:t>
      </w:r>
    </w:p>
    <w:p w:rsidR="00740AA8" w:rsidRPr="00304604" w:rsidRDefault="00740AA8" w:rsidP="00203145">
      <w:pPr>
        <w:pStyle w:val="21"/>
        <w:ind w:firstLine="567"/>
        <w:rPr>
          <w:sz w:val="24"/>
        </w:rPr>
      </w:pPr>
      <w:r w:rsidRPr="00304604">
        <w:rPr>
          <w:sz w:val="24"/>
        </w:rPr>
        <w:t>2. Изменение структуры органов местного самоуправления поселения осуществляется не иначе как путем внесения изменений в настоящий устав.</w:t>
      </w:r>
    </w:p>
    <w:p w:rsidR="00740AA8" w:rsidRPr="00304604" w:rsidRDefault="00740AA8" w:rsidP="00203145">
      <w:pPr>
        <w:ind w:firstLine="567"/>
        <w:jc w:val="both"/>
      </w:pPr>
      <w:r w:rsidRPr="00304604">
        <w:t>3. Решение Совета об изменении структуры органов местного самоуправления вступает в силу не ранее чем по истечении срока полномочий Совета, принявшего указанное решение, за исключением случаев, предусмотренных Федеральным законом от 06 октября 2003 года №131-ФЗ «Об общих принципах организации местного самоуправления в Российской Федерации».</w:t>
      </w:r>
    </w:p>
    <w:p w:rsidR="00740AA8" w:rsidRPr="00304604" w:rsidRDefault="00740AA8" w:rsidP="00203145">
      <w:pPr>
        <w:autoSpaceDE w:val="0"/>
        <w:autoSpaceDN w:val="0"/>
        <w:adjustRightInd w:val="0"/>
        <w:ind w:firstLine="567"/>
        <w:jc w:val="both"/>
      </w:pPr>
      <w:r w:rsidRPr="00304604">
        <w:t>Решение Совета о внесении изменений в устав поселения и предусматривающее создание контрольно-счетного органа поселения вступает в силу после его официального опубликования (обнародования).</w:t>
      </w:r>
    </w:p>
    <w:p w:rsidR="00740AA8" w:rsidRPr="00304604" w:rsidRDefault="00740AA8" w:rsidP="00203145">
      <w:pPr>
        <w:ind w:firstLine="567"/>
        <w:jc w:val="both"/>
      </w:pPr>
      <w:r w:rsidRPr="00304604">
        <w:t>4. Финансовое обеспечение деятельности органов местного самоуправления поселения осуществляется исключительно за счет собственных доходов бюджета поселения.</w:t>
      </w:r>
    </w:p>
    <w:p w:rsidR="00740AA8" w:rsidRPr="00304604" w:rsidRDefault="00740AA8" w:rsidP="00203145">
      <w:pPr>
        <w:ind w:firstLine="567"/>
        <w:jc w:val="both"/>
      </w:pPr>
    </w:p>
    <w:p w:rsidR="00740AA8" w:rsidRPr="00304604" w:rsidRDefault="00740AA8" w:rsidP="00203145">
      <w:pPr>
        <w:ind w:firstLine="567"/>
        <w:jc w:val="both"/>
        <w:rPr>
          <w:b/>
        </w:rPr>
      </w:pPr>
      <w:r w:rsidRPr="00304604">
        <w:rPr>
          <w:b/>
          <w:kern w:val="1"/>
        </w:rPr>
        <w:t>Статья 24.Совет</w:t>
      </w:r>
      <w:r w:rsidRPr="00304604">
        <w:rPr>
          <w:b/>
        </w:rPr>
        <w:t xml:space="preserve"> </w:t>
      </w:r>
      <w:r w:rsidRPr="00304604">
        <w:rPr>
          <w:b/>
          <w:kern w:val="1"/>
        </w:rPr>
        <w:t>поселения</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1. Совет состоит из 20 депутатов, избранных на основе всеобщего, равного и прямого избирательного права при тайном голосовании.</w:t>
      </w:r>
    </w:p>
    <w:p w:rsidR="00740AA8" w:rsidRPr="00304604" w:rsidRDefault="00740AA8" w:rsidP="00203145">
      <w:pPr>
        <w:pStyle w:val="ConsNormal"/>
        <w:widowControl/>
        <w:ind w:firstLine="567"/>
        <w:jc w:val="both"/>
        <w:rPr>
          <w:rFonts w:ascii="Times New Roman" w:hAnsi="Times New Roman"/>
          <w:kern w:val="1"/>
          <w:sz w:val="24"/>
          <w:szCs w:val="24"/>
        </w:rPr>
      </w:pPr>
      <w:r w:rsidRPr="00304604">
        <w:rPr>
          <w:rFonts w:ascii="Times New Roman" w:hAnsi="Times New Roman"/>
          <w:kern w:val="1"/>
          <w:sz w:val="24"/>
          <w:szCs w:val="24"/>
        </w:rPr>
        <w:t>2. Совет может осуществлять свои полномочия в случае избрания не менее двух третей от установленной численности депутатов.</w:t>
      </w:r>
    </w:p>
    <w:p w:rsidR="00740AA8" w:rsidRPr="00304604" w:rsidRDefault="00740AA8" w:rsidP="00203145">
      <w:pPr>
        <w:pStyle w:val="a6"/>
        <w:ind w:firstLine="567"/>
        <w:jc w:val="both"/>
        <w:rPr>
          <w:kern w:val="1"/>
          <w:sz w:val="24"/>
        </w:rPr>
      </w:pPr>
      <w:r w:rsidRPr="00304604">
        <w:rPr>
          <w:kern w:val="1"/>
          <w:sz w:val="24"/>
        </w:rPr>
        <w:t xml:space="preserve">3. Совет подотчетен непосредственно населению </w:t>
      </w:r>
      <w:r w:rsidRPr="00304604">
        <w:rPr>
          <w:sz w:val="24"/>
        </w:rPr>
        <w:t>поселения и отчитывается о своей деятельности не реже одного раза в год</w:t>
      </w:r>
      <w:r w:rsidRPr="00304604">
        <w:rPr>
          <w:kern w:val="1"/>
          <w:sz w:val="24"/>
        </w:rPr>
        <w:t>.</w:t>
      </w:r>
    </w:p>
    <w:p w:rsidR="00740AA8" w:rsidRPr="00304604" w:rsidRDefault="00740AA8" w:rsidP="00203145">
      <w:pPr>
        <w:pStyle w:val="ConsNormal"/>
        <w:widowControl/>
        <w:ind w:firstLine="567"/>
        <w:jc w:val="both"/>
        <w:rPr>
          <w:rFonts w:ascii="Times New Roman" w:hAnsi="Times New Roman"/>
          <w:kern w:val="1"/>
          <w:sz w:val="24"/>
          <w:szCs w:val="24"/>
        </w:rPr>
      </w:pPr>
      <w:r w:rsidRPr="00304604">
        <w:rPr>
          <w:rFonts w:ascii="Times New Roman" w:hAnsi="Times New Roman"/>
          <w:kern w:val="1"/>
          <w:sz w:val="24"/>
          <w:szCs w:val="24"/>
        </w:rPr>
        <w:t>4. Срок полномочий Совета составляет 5 лет.</w:t>
      </w:r>
    </w:p>
    <w:p w:rsidR="00740AA8" w:rsidRPr="00304604" w:rsidRDefault="00740AA8" w:rsidP="00203145">
      <w:pPr>
        <w:pStyle w:val="ConsNormal"/>
        <w:widowControl/>
        <w:ind w:firstLine="567"/>
        <w:jc w:val="both"/>
        <w:rPr>
          <w:rFonts w:ascii="Times New Roman" w:hAnsi="Times New Roman"/>
          <w:kern w:val="1"/>
          <w:sz w:val="24"/>
          <w:szCs w:val="24"/>
        </w:rPr>
      </w:pPr>
      <w:r w:rsidRPr="00304604">
        <w:rPr>
          <w:rFonts w:ascii="Times New Roman" w:hAnsi="Times New Roman"/>
          <w:kern w:val="1"/>
          <w:sz w:val="24"/>
          <w:szCs w:val="24"/>
        </w:rPr>
        <w:lastRenderedPageBreak/>
        <w:t>В случае избрания депутатов Совета на досрочных выборах срок их полномочий определяется с учетом положений статьи 13 настоящего устава.</w:t>
      </w:r>
    </w:p>
    <w:p w:rsidR="00740AA8" w:rsidRPr="00304604" w:rsidRDefault="00740AA8" w:rsidP="00203145">
      <w:pPr>
        <w:pStyle w:val="ConsNormal"/>
        <w:widowControl/>
        <w:ind w:firstLine="567"/>
        <w:jc w:val="both"/>
        <w:rPr>
          <w:rFonts w:ascii="Times New Roman" w:hAnsi="Times New Roman"/>
          <w:kern w:val="1"/>
          <w:sz w:val="24"/>
          <w:szCs w:val="24"/>
        </w:rPr>
      </w:pPr>
      <w:r w:rsidRPr="00304604">
        <w:rPr>
          <w:rFonts w:ascii="Times New Roman" w:hAnsi="Times New Roman"/>
          <w:kern w:val="1"/>
          <w:sz w:val="24"/>
          <w:szCs w:val="24"/>
        </w:rPr>
        <w:t>5. Совет обладает правами юридического лица.</w:t>
      </w:r>
    </w:p>
    <w:p w:rsidR="00740AA8" w:rsidRPr="00304604" w:rsidRDefault="00740AA8" w:rsidP="00203145">
      <w:pPr>
        <w:pStyle w:val="ConsNormal"/>
        <w:widowControl/>
        <w:ind w:firstLine="567"/>
        <w:jc w:val="both"/>
        <w:rPr>
          <w:rFonts w:ascii="Times New Roman" w:hAnsi="Times New Roman"/>
          <w:kern w:val="1"/>
          <w:sz w:val="24"/>
          <w:szCs w:val="24"/>
        </w:rPr>
      </w:pPr>
      <w:r w:rsidRPr="00304604">
        <w:rPr>
          <w:rFonts w:ascii="Times New Roman" w:hAnsi="Times New Roman"/>
          <w:kern w:val="1"/>
          <w:sz w:val="24"/>
          <w:szCs w:val="24"/>
        </w:rPr>
        <w:t xml:space="preserve">6. Из числа депутатов </w:t>
      </w:r>
      <w:r w:rsidRPr="00304604">
        <w:rPr>
          <w:rFonts w:ascii="Times New Roman" w:hAnsi="Times New Roman"/>
          <w:sz w:val="24"/>
          <w:szCs w:val="24"/>
        </w:rPr>
        <w:t>Совета</w:t>
      </w:r>
      <w:r w:rsidRPr="00304604">
        <w:rPr>
          <w:rFonts w:ascii="Times New Roman" w:hAnsi="Times New Roman"/>
          <w:kern w:val="1"/>
          <w:sz w:val="24"/>
          <w:szCs w:val="24"/>
        </w:rPr>
        <w:t xml:space="preserve"> на срок его полномочий тайным голосованием избирается председатель Совета</w:t>
      </w:r>
      <w:r w:rsidRPr="00304604">
        <w:rPr>
          <w:rFonts w:ascii="Times New Roman" w:hAnsi="Times New Roman"/>
          <w:sz w:val="24"/>
          <w:szCs w:val="24"/>
        </w:rPr>
        <w:t xml:space="preserve"> </w:t>
      </w:r>
      <w:r w:rsidRPr="00304604">
        <w:rPr>
          <w:rFonts w:ascii="Times New Roman" w:hAnsi="Times New Roman"/>
          <w:kern w:val="1"/>
          <w:sz w:val="24"/>
          <w:szCs w:val="24"/>
        </w:rPr>
        <w:t>и его заместитель.</w:t>
      </w:r>
    </w:p>
    <w:p w:rsidR="00740AA8" w:rsidRPr="00304604" w:rsidRDefault="00740AA8" w:rsidP="00203145">
      <w:pPr>
        <w:pStyle w:val="ConsNormal"/>
        <w:widowControl/>
        <w:ind w:firstLine="567"/>
        <w:jc w:val="both"/>
        <w:rPr>
          <w:rFonts w:ascii="Times New Roman" w:hAnsi="Times New Roman"/>
          <w:kern w:val="1"/>
          <w:sz w:val="24"/>
          <w:szCs w:val="24"/>
        </w:rPr>
      </w:pPr>
      <w:r w:rsidRPr="00304604">
        <w:rPr>
          <w:rFonts w:ascii="Times New Roman" w:hAnsi="Times New Roman"/>
          <w:kern w:val="1"/>
          <w:sz w:val="24"/>
          <w:szCs w:val="24"/>
        </w:rPr>
        <w:t>7. Заместитель председателя Совета</w:t>
      </w:r>
      <w:r w:rsidRPr="00304604">
        <w:rPr>
          <w:rFonts w:ascii="Times New Roman" w:hAnsi="Times New Roman"/>
          <w:sz w:val="24"/>
          <w:szCs w:val="24"/>
        </w:rPr>
        <w:t xml:space="preserve"> </w:t>
      </w:r>
      <w:r w:rsidRPr="00304604">
        <w:rPr>
          <w:rFonts w:ascii="Times New Roman" w:hAnsi="Times New Roman"/>
          <w:kern w:val="1"/>
          <w:sz w:val="24"/>
          <w:szCs w:val="24"/>
        </w:rPr>
        <w:t xml:space="preserve">осуществляет полномочия председателя </w:t>
      </w:r>
      <w:r w:rsidRPr="00304604">
        <w:rPr>
          <w:rFonts w:ascii="Times New Roman" w:hAnsi="Times New Roman"/>
          <w:sz w:val="24"/>
          <w:szCs w:val="24"/>
        </w:rPr>
        <w:t xml:space="preserve">Совета </w:t>
      </w:r>
      <w:r w:rsidRPr="00304604">
        <w:rPr>
          <w:rFonts w:ascii="Times New Roman" w:hAnsi="Times New Roman"/>
          <w:kern w:val="1"/>
          <w:sz w:val="24"/>
          <w:szCs w:val="24"/>
        </w:rPr>
        <w:t>в полном объеме в случае его временного отсутствия или в случае досрочного прекращения полномочий.</w:t>
      </w:r>
    </w:p>
    <w:p w:rsidR="00740AA8" w:rsidRPr="00304604" w:rsidRDefault="00740AA8" w:rsidP="00203145">
      <w:pPr>
        <w:pStyle w:val="ConsNormal"/>
        <w:widowControl/>
        <w:ind w:firstLine="567"/>
        <w:jc w:val="both"/>
        <w:rPr>
          <w:rFonts w:ascii="Times New Roman" w:hAnsi="Times New Roman"/>
          <w:kern w:val="1"/>
          <w:sz w:val="24"/>
          <w:szCs w:val="24"/>
        </w:rPr>
      </w:pPr>
      <w:r w:rsidRPr="00304604">
        <w:rPr>
          <w:rFonts w:ascii="Times New Roman" w:hAnsi="Times New Roman"/>
          <w:kern w:val="1"/>
          <w:sz w:val="24"/>
          <w:szCs w:val="24"/>
        </w:rPr>
        <w:t xml:space="preserve">8. Из числа депутатов </w:t>
      </w:r>
      <w:r w:rsidRPr="00304604">
        <w:rPr>
          <w:rFonts w:ascii="Times New Roman" w:hAnsi="Times New Roman"/>
          <w:sz w:val="24"/>
          <w:szCs w:val="24"/>
        </w:rPr>
        <w:t xml:space="preserve">Совета </w:t>
      </w:r>
      <w:r w:rsidRPr="00304604">
        <w:rPr>
          <w:rFonts w:ascii="Times New Roman" w:hAnsi="Times New Roman"/>
          <w:kern w:val="1"/>
          <w:sz w:val="24"/>
          <w:szCs w:val="24"/>
        </w:rPr>
        <w:t xml:space="preserve">на срок его полномочий могут создаваться комиссии (комитеты) для предварительного рассмотрения и подготовки вопросов, отнесенных к компетенции </w:t>
      </w:r>
      <w:r w:rsidRPr="00304604">
        <w:rPr>
          <w:rFonts w:ascii="Times New Roman" w:hAnsi="Times New Roman"/>
          <w:sz w:val="24"/>
          <w:szCs w:val="24"/>
        </w:rPr>
        <w:t>Совета</w:t>
      </w:r>
      <w:r w:rsidRPr="00304604">
        <w:rPr>
          <w:rFonts w:ascii="Times New Roman" w:hAnsi="Times New Roman"/>
          <w:kern w:val="1"/>
          <w:sz w:val="24"/>
          <w:szCs w:val="24"/>
        </w:rPr>
        <w:t>.</w:t>
      </w:r>
    </w:p>
    <w:p w:rsidR="00740AA8" w:rsidRPr="00304604" w:rsidRDefault="00740AA8" w:rsidP="00203145">
      <w:pPr>
        <w:pStyle w:val="ConsNormal"/>
        <w:widowControl/>
        <w:ind w:firstLine="567"/>
        <w:jc w:val="both"/>
        <w:rPr>
          <w:rFonts w:ascii="Times New Roman" w:hAnsi="Times New Roman"/>
          <w:kern w:val="1"/>
          <w:sz w:val="24"/>
          <w:szCs w:val="24"/>
        </w:rPr>
      </w:pPr>
    </w:p>
    <w:p w:rsidR="00740AA8" w:rsidRPr="00304604" w:rsidRDefault="00740AA8" w:rsidP="00203145">
      <w:pPr>
        <w:pStyle w:val="a6"/>
        <w:ind w:firstLine="567"/>
        <w:jc w:val="both"/>
        <w:rPr>
          <w:b/>
          <w:sz w:val="24"/>
        </w:rPr>
      </w:pPr>
      <w:r w:rsidRPr="00304604">
        <w:rPr>
          <w:b/>
          <w:kern w:val="1"/>
          <w:sz w:val="24"/>
        </w:rPr>
        <w:t xml:space="preserve">Статья 25. </w:t>
      </w:r>
      <w:r w:rsidRPr="00304604">
        <w:rPr>
          <w:b/>
          <w:sz w:val="24"/>
        </w:rPr>
        <w:t>Статус депутата Совета</w:t>
      </w:r>
    </w:p>
    <w:p w:rsidR="00740AA8" w:rsidRPr="00304604" w:rsidRDefault="00740AA8" w:rsidP="00203145">
      <w:pPr>
        <w:pStyle w:val="a6"/>
        <w:ind w:firstLine="567"/>
        <w:jc w:val="both"/>
        <w:rPr>
          <w:sz w:val="24"/>
        </w:rPr>
      </w:pPr>
      <w:r w:rsidRPr="00304604">
        <w:rPr>
          <w:sz w:val="24"/>
        </w:rPr>
        <w:t>1. Депутатом Совета может быть избран гражданин Российской Федерации, достигший возраста 18 лет.</w:t>
      </w:r>
    </w:p>
    <w:p w:rsidR="00740AA8" w:rsidRPr="00304604" w:rsidRDefault="00740AA8" w:rsidP="00203145">
      <w:pPr>
        <w:pStyle w:val="a6"/>
        <w:ind w:firstLine="567"/>
        <w:jc w:val="both"/>
        <w:rPr>
          <w:sz w:val="24"/>
        </w:rPr>
      </w:pPr>
      <w:r w:rsidRPr="00304604">
        <w:rPr>
          <w:sz w:val="24"/>
        </w:rPr>
        <w:t>Полномочия депутата Совета начинаются со дня его избрания и прекращаются со дня начала работы Совета нового созыва, за исключением случаев досрочного прекращения полномочий депутата, предусмотренных действующим законодательством, частью 6 настоящей статьи.</w:t>
      </w:r>
    </w:p>
    <w:p w:rsidR="00740AA8" w:rsidRPr="00304604" w:rsidRDefault="00740AA8" w:rsidP="00203145">
      <w:pPr>
        <w:pStyle w:val="a6"/>
        <w:ind w:firstLine="567"/>
        <w:jc w:val="both"/>
        <w:rPr>
          <w:sz w:val="24"/>
        </w:rPr>
      </w:pPr>
      <w:r w:rsidRPr="00304604">
        <w:rPr>
          <w:sz w:val="24"/>
        </w:rPr>
        <w:t>2. Депутату Совета гарантируются условия для беспрепятственного и эффективного осуществления полномочий, защита прав, чести и достоинства.</w:t>
      </w:r>
    </w:p>
    <w:p w:rsidR="00740AA8" w:rsidRPr="00304604" w:rsidRDefault="00740AA8" w:rsidP="00203145">
      <w:pPr>
        <w:pStyle w:val="a6"/>
        <w:ind w:firstLine="567"/>
        <w:jc w:val="both"/>
        <w:rPr>
          <w:sz w:val="24"/>
        </w:rPr>
      </w:pPr>
      <w:r w:rsidRPr="00304604">
        <w:rPr>
          <w:sz w:val="24"/>
        </w:rPr>
        <w:t>3. Депутат Совета обязан участвовать в работе сессий Совета и в работе его комиссий (комитетов), членом которых он является, выполнять поручения Совета. При невозможности присутствовать на сессии Совета или заседании его комиссии (комитета) по уважительной причине депутат заблаговременно информирует об этом Совет.</w:t>
      </w:r>
    </w:p>
    <w:p w:rsidR="00740AA8" w:rsidRPr="00304604" w:rsidRDefault="00740AA8" w:rsidP="00203145">
      <w:pPr>
        <w:pStyle w:val="31"/>
        <w:ind w:firstLine="567"/>
        <w:jc w:val="both"/>
      </w:pPr>
      <w:r w:rsidRPr="00304604">
        <w:t>4. Гарантии прав депутатов Совета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5. Депутат Совета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740AA8" w:rsidRPr="00304604" w:rsidRDefault="00740AA8" w:rsidP="00203145">
      <w:pPr>
        <w:pStyle w:val="a6"/>
        <w:ind w:firstLine="567"/>
        <w:jc w:val="both"/>
        <w:rPr>
          <w:sz w:val="24"/>
        </w:rPr>
      </w:pPr>
      <w:r w:rsidRPr="00304604">
        <w:rPr>
          <w:sz w:val="24"/>
        </w:rPr>
        <w:t>6. Полномочия депутата Совета прекращаются досрочно в случаях:</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1) смерти;</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2) отставки по собственному желанию;</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3) признания судом недееспособным или ограниченно дееспособным;</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4) признания судом безвестно отсутствующим или объявления умершим;</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5) вступления в отношении его в законную силу обвинительного приговора суда;</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6) выезда за пределы Российской Федерации на постоянное место жительства;</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lastRenderedPageBreak/>
        <w:t>8) отзыва избирателями;</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9) досрочного прекращения полномочий Совета;</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10) призыва на военную службу или направления на заменяющую ее альтернативную гражданскую службу;</w:t>
      </w:r>
    </w:p>
    <w:p w:rsidR="00740AA8" w:rsidRPr="00304604" w:rsidRDefault="00740AA8" w:rsidP="00203145">
      <w:pPr>
        <w:ind w:firstLine="567"/>
        <w:jc w:val="both"/>
      </w:pPr>
      <w:r w:rsidRPr="00304604">
        <w:t>11) в иных случаях, установленных Федеральным законом от 06 октября 2003 года №131-ФЗ «Об общих принципах организации местного самоуправления в Российской Федерации» и иными федеральными законами.</w:t>
      </w:r>
    </w:p>
    <w:p w:rsidR="00740AA8" w:rsidRPr="00304604" w:rsidRDefault="00740AA8" w:rsidP="00203145">
      <w:pPr>
        <w:ind w:firstLine="567"/>
        <w:jc w:val="both"/>
      </w:pPr>
      <w:r w:rsidRPr="00304604">
        <w:t>В случае, предусмотренном пунктом 2 части 6 настоящей статьи, полномочия депутата Совета прекращаются решением Совета, принимаемым не позднее чем через 30 дней со дня подачи заявления об отставке по собственному желанию.</w:t>
      </w:r>
    </w:p>
    <w:p w:rsidR="00740AA8" w:rsidRPr="00304604" w:rsidRDefault="00740AA8" w:rsidP="00203145">
      <w:pPr>
        <w:ind w:firstLine="567"/>
        <w:jc w:val="both"/>
      </w:pPr>
      <w:r w:rsidRPr="00304604">
        <w:t>В случаях, предусмотренных пунктами 3, 4, 5, 7, 9 части 6 настоящей статьи, полномочия депутата Совета прекращаются не позднее чем через 30 дней с момента вступления в силу соответствующего акта или срока, указанного в нем.</w:t>
      </w:r>
    </w:p>
    <w:p w:rsidR="00740AA8" w:rsidRPr="00304604" w:rsidRDefault="00740AA8" w:rsidP="00203145">
      <w:pPr>
        <w:ind w:firstLine="567"/>
        <w:jc w:val="both"/>
      </w:pPr>
      <w:r w:rsidRPr="00304604">
        <w:t>В случаях, предусмотренных пунктами 6, 10 части 6 настоящей статьи, полномочия депутата Совета поселения прекращаются решением Совета, принимаемым не позднее чем через 30 дней со дня наступления соответствующего события, о котором депутат Совета обязан известить Совет.</w:t>
      </w:r>
    </w:p>
    <w:p w:rsidR="00740AA8" w:rsidRPr="00304604" w:rsidRDefault="00740AA8" w:rsidP="00203145">
      <w:pPr>
        <w:pStyle w:val="21"/>
        <w:tabs>
          <w:tab w:val="left" w:pos="142"/>
        </w:tabs>
        <w:ind w:firstLine="567"/>
        <w:rPr>
          <w:sz w:val="24"/>
        </w:rPr>
      </w:pPr>
      <w:r w:rsidRPr="00304604">
        <w:rPr>
          <w:sz w:val="24"/>
        </w:rPr>
        <w:t>В случае, если основание для досрочного прекращения полномочий депутата Совета появилось в период между сессиями Совета, решение о досрочном прекращении полномочий депутата Совета принимается не позднее чем через три месяца со дня появления соответствующего основания.</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 xml:space="preserve">7. Депутаты Совета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w:t>
      </w:r>
      <w:r w:rsidRPr="00304604">
        <w:rPr>
          <w:rFonts w:ascii="Times New Roman" w:hAnsi="Times New Roman" w:cs="Times New Roman"/>
          <w:sz w:val="24"/>
          <w:szCs w:val="24"/>
        </w:rPr>
        <w:t>от 06 октября 2003 года №131-ФЗ «Об общих принципах организации местного самоуправления в Российской Федерации»</w:t>
      </w:r>
      <w:r w:rsidRPr="00304604">
        <w:rPr>
          <w:rFonts w:ascii="Times New Roman" w:hAnsi="Times New Roman"/>
          <w:sz w:val="24"/>
          <w:szCs w:val="24"/>
        </w:rPr>
        <w:t>.</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8. Депутаты Совета не могут замещать должности муниципальной службы, быть депутатами (законодательных) представительных органов государственной власти.</w:t>
      </w:r>
    </w:p>
    <w:p w:rsidR="00740AA8" w:rsidRPr="00304604" w:rsidRDefault="00740AA8" w:rsidP="00203145">
      <w:pPr>
        <w:pStyle w:val="ConsPlusNormal"/>
        <w:ind w:firstLine="567"/>
        <w:jc w:val="both"/>
        <w:outlineLvl w:val="1"/>
        <w:rPr>
          <w:rFonts w:ascii="Times New Roman" w:hAnsi="Times New Roman" w:cs="Times New Roman"/>
          <w:kern w:val="0"/>
          <w:sz w:val="24"/>
          <w:szCs w:val="24"/>
          <w:lang w:eastAsia="en-US" w:bidi="ar-SA"/>
        </w:rPr>
      </w:pPr>
      <w:r w:rsidRPr="00304604">
        <w:rPr>
          <w:rFonts w:ascii="Times New Roman" w:hAnsi="Times New Roman" w:cs="Times New Roman"/>
          <w:sz w:val="24"/>
          <w:szCs w:val="24"/>
        </w:rPr>
        <w:t xml:space="preserve">9. </w:t>
      </w:r>
      <w:r w:rsidRPr="00304604">
        <w:rPr>
          <w:rFonts w:ascii="Times New Roman" w:hAnsi="Times New Roman" w:cs="Times New Roman"/>
          <w:kern w:val="0"/>
          <w:sz w:val="24"/>
          <w:szCs w:val="24"/>
          <w:lang w:eastAsia="en-US" w:bidi="ar-SA"/>
        </w:rPr>
        <w:t>Депутат Совета должен соблюдать ограничения и запреты и исполнять обязанности, которые установлены Федеральным законом от 25 декабря 2008 года №273-ФЗ «О противодействии коррупции» и другими федеральными законами.</w:t>
      </w:r>
    </w:p>
    <w:p w:rsidR="00740AA8" w:rsidRPr="00304604" w:rsidRDefault="00740AA8" w:rsidP="00203145">
      <w:pPr>
        <w:pStyle w:val="ConsNormal"/>
        <w:widowControl/>
        <w:ind w:firstLine="567"/>
        <w:jc w:val="both"/>
        <w:rPr>
          <w:rFonts w:ascii="Times New Roman" w:hAnsi="Times New Roman"/>
          <w:sz w:val="24"/>
          <w:szCs w:val="24"/>
        </w:rPr>
      </w:pPr>
    </w:p>
    <w:p w:rsidR="00740AA8" w:rsidRPr="00304604" w:rsidRDefault="00740AA8" w:rsidP="00203145">
      <w:pPr>
        <w:ind w:firstLine="567"/>
        <w:jc w:val="both"/>
        <w:rPr>
          <w:b/>
          <w:kern w:val="1"/>
        </w:rPr>
      </w:pPr>
      <w:r w:rsidRPr="00304604">
        <w:rPr>
          <w:b/>
          <w:kern w:val="1"/>
        </w:rPr>
        <w:t>Статья 26. Компетенция Совета</w:t>
      </w:r>
    </w:p>
    <w:p w:rsidR="00740AA8" w:rsidRPr="00304604" w:rsidRDefault="00740AA8" w:rsidP="00203145">
      <w:pPr>
        <w:pStyle w:val="ConsNormal"/>
        <w:widowControl/>
        <w:ind w:firstLine="567"/>
        <w:jc w:val="both"/>
        <w:rPr>
          <w:rFonts w:ascii="Times New Roman" w:hAnsi="Times New Roman"/>
          <w:kern w:val="1"/>
          <w:sz w:val="24"/>
          <w:szCs w:val="24"/>
        </w:rPr>
      </w:pPr>
      <w:r w:rsidRPr="00304604">
        <w:rPr>
          <w:rFonts w:ascii="Times New Roman" w:hAnsi="Times New Roman"/>
          <w:kern w:val="1"/>
          <w:sz w:val="24"/>
          <w:szCs w:val="24"/>
        </w:rPr>
        <w:t>1. В исключительной компетенции Совета находятся:</w:t>
      </w:r>
    </w:p>
    <w:p w:rsidR="00740AA8" w:rsidRPr="00304604" w:rsidRDefault="00740AA8" w:rsidP="00203145">
      <w:pPr>
        <w:pStyle w:val="ConsNormal"/>
        <w:widowControl/>
        <w:ind w:firstLine="567"/>
        <w:jc w:val="both"/>
        <w:rPr>
          <w:rFonts w:ascii="Times New Roman" w:hAnsi="Times New Roman"/>
          <w:kern w:val="1"/>
          <w:sz w:val="24"/>
          <w:szCs w:val="24"/>
        </w:rPr>
      </w:pPr>
      <w:r w:rsidRPr="00304604">
        <w:rPr>
          <w:rFonts w:ascii="Times New Roman" w:hAnsi="Times New Roman"/>
          <w:kern w:val="1"/>
          <w:sz w:val="24"/>
          <w:szCs w:val="24"/>
        </w:rPr>
        <w:t>1) принятие устава поселения, внесение в него изменений и дополнений;</w:t>
      </w:r>
    </w:p>
    <w:p w:rsidR="00740AA8" w:rsidRPr="00304604" w:rsidRDefault="00740AA8" w:rsidP="00203145">
      <w:pPr>
        <w:pStyle w:val="ConsNormal"/>
        <w:widowControl/>
        <w:ind w:firstLine="567"/>
        <w:jc w:val="both"/>
        <w:rPr>
          <w:rFonts w:ascii="Times New Roman" w:hAnsi="Times New Roman"/>
          <w:kern w:val="1"/>
          <w:sz w:val="24"/>
          <w:szCs w:val="24"/>
        </w:rPr>
      </w:pPr>
      <w:r w:rsidRPr="00304604">
        <w:rPr>
          <w:rFonts w:ascii="Times New Roman" w:hAnsi="Times New Roman"/>
          <w:kern w:val="1"/>
          <w:sz w:val="24"/>
          <w:szCs w:val="24"/>
        </w:rPr>
        <w:t>2) утверждение местного бюджета на очередной финансовый год и отчета о его исполнении;</w:t>
      </w:r>
    </w:p>
    <w:p w:rsidR="00740AA8" w:rsidRPr="00304604" w:rsidRDefault="00740AA8" w:rsidP="00203145">
      <w:pPr>
        <w:pStyle w:val="ConsNormal"/>
        <w:widowControl/>
        <w:ind w:firstLine="567"/>
        <w:jc w:val="both"/>
        <w:rPr>
          <w:rFonts w:ascii="Times New Roman" w:hAnsi="Times New Roman"/>
          <w:kern w:val="1"/>
          <w:sz w:val="24"/>
          <w:szCs w:val="24"/>
        </w:rPr>
      </w:pPr>
      <w:r w:rsidRPr="00304604">
        <w:rPr>
          <w:rFonts w:ascii="Times New Roman" w:hAnsi="Times New Roman"/>
          <w:kern w:val="1"/>
          <w:sz w:val="24"/>
          <w:szCs w:val="24"/>
        </w:rPr>
        <w:t>3) установление, изменение и отмена местных налогов и сборов, определение их ставок в соответствии с законодательством Российской Федерации о налогах и сборах;</w:t>
      </w:r>
    </w:p>
    <w:p w:rsidR="00740AA8" w:rsidRPr="00304604" w:rsidRDefault="00740AA8" w:rsidP="00203145">
      <w:pPr>
        <w:pStyle w:val="ConsNormal"/>
        <w:widowControl/>
        <w:ind w:firstLine="567"/>
        <w:jc w:val="both"/>
        <w:rPr>
          <w:rFonts w:ascii="Times New Roman" w:hAnsi="Times New Roman"/>
          <w:kern w:val="1"/>
          <w:sz w:val="24"/>
          <w:szCs w:val="24"/>
        </w:rPr>
      </w:pPr>
      <w:r w:rsidRPr="00304604">
        <w:rPr>
          <w:rFonts w:ascii="Times New Roman" w:hAnsi="Times New Roman"/>
          <w:kern w:val="1"/>
          <w:sz w:val="24"/>
          <w:szCs w:val="24"/>
        </w:rPr>
        <w:t>4) принятие планов и программ развития поселения, утверждение отчетов об их исполнении;</w:t>
      </w:r>
    </w:p>
    <w:p w:rsidR="00740AA8" w:rsidRPr="00304604" w:rsidRDefault="00740AA8" w:rsidP="00203145">
      <w:pPr>
        <w:pStyle w:val="a6"/>
        <w:ind w:firstLine="567"/>
        <w:jc w:val="both"/>
        <w:rPr>
          <w:sz w:val="24"/>
        </w:rPr>
      </w:pPr>
      <w:r w:rsidRPr="00304604">
        <w:rPr>
          <w:kern w:val="1"/>
          <w:sz w:val="24"/>
        </w:rPr>
        <w:t>5) определение порядка управления и распоряжения имуществом, находящимся в муниципальной собственности</w:t>
      </w:r>
      <w:r w:rsidRPr="00304604">
        <w:rPr>
          <w:sz w:val="24"/>
        </w:rPr>
        <w:t>;</w:t>
      </w:r>
    </w:p>
    <w:p w:rsidR="00740AA8" w:rsidRPr="00304604" w:rsidRDefault="00740AA8" w:rsidP="00203145">
      <w:pPr>
        <w:pStyle w:val="ConsNormal"/>
        <w:widowControl/>
        <w:ind w:firstLine="567"/>
        <w:jc w:val="both"/>
        <w:rPr>
          <w:rFonts w:ascii="Times New Roman" w:hAnsi="Times New Roman"/>
          <w:kern w:val="1"/>
          <w:sz w:val="24"/>
          <w:szCs w:val="24"/>
        </w:rPr>
      </w:pPr>
      <w:r w:rsidRPr="00304604">
        <w:rPr>
          <w:rFonts w:ascii="Times New Roman" w:hAnsi="Times New Roman"/>
          <w:kern w:val="1"/>
          <w:sz w:val="24"/>
          <w:szCs w:val="24"/>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w:t>
      </w:r>
      <w:r w:rsidRPr="00304604">
        <w:rPr>
          <w:rFonts w:ascii="Times New Roman" w:hAnsi="Times New Roman"/>
          <w:sz w:val="24"/>
          <w:szCs w:val="24"/>
        </w:rPr>
        <w:t xml:space="preserve">, </w:t>
      </w:r>
      <w:r w:rsidRPr="00304604">
        <w:rPr>
          <w:rFonts w:ascii="Times New Roman" w:hAnsi="Times New Roman" w:cs="Times New Roman"/>
          <w:sz w:val="24"/>
          <w:szCs w:val="24"/>
          <w:lang w:eastAsia="en-US"/>
        </w:rPr>
        <w:t>выполнение работ, за исключением случаев, предусмотренных федеральными законами;</w:t>
      </w:r>
    </w:p>
    <w:p w:rsidR="00740AA8" w:rsidRPr="00304604" w:rsidRDefault="00740AA8" w:rsidP="00203145">
      <w:pPr>
        <w:pStyle w:val="ConsNormal"/>
        <w:widowControl/>
        <w:ind w:firstLine="567"/>
        <w:jc w:val="both"/>
        <w:rPr>
          <w:rFonts w:ascii="Times New Roman" w:hAnsi="Times New Roman"/>
          <w:kern w:val="1"/>
          <w:sz w:val="24"/>
          <w:szCs w:val="24"/>
        </w:rPr>
      </w:pPr>
      <w:r w:rsidRPr="00304604">
        <w:rPr>
          <w:rFonts w:ascii="Times New Roman" w:hAnsi="Times New Roman"/>
          <w:kern w:val="1"/>
          <w:sz w:val="24"/>
          <w:szCs w:val="24"/>
        </w:rPr>
        <w:t>7) определение порядка участия поселения в организациях межмуниципального сотрудничества;</w:t>
      </w:r>
    </w:p>
    <w:p w:rsidR="00740AA8" w:rsidRPr="00304604" w:rsidRDefault="00740AA8" w:rsidP="00203145">
      <w:pPr>
        <w:pStyle w:val="ConsNormal"/>
        <w:widowControl/>
        <w:ind w:firstLine="567"/>
        <w:jc w:val="both"/>
        <w:rPr>
          <w:rFonts w:ascii="Times New Roman" w:hAnsi="Times New Roman"/>
          <w:kern w:val="1"/>
          <w:sz w:val="24"/>
          <w:szCs w:val="24"/>
        </w:rPr>
      </w:pPr>
      <w:r w:rsidRPr="00304604">
        <w:rPr>
          <w:rFonts w:ascii="Times New Roman" w:hAnsi="Times New Roman"/>
          <w:kern w:val="1"/>
          <w:sz w:val="24"/>
          <w:szCs w:val="24"/>
        </w:rPr>
        <w:t>8) определение порядка материально-технического и организационного обеспечения деятельности органов местного самоуправления;</w:t>
      </w:r>
    </w:p>
    <w:p w:rsidR="00740AA8" w:rsidRPr="00304604" w:rsidRDefault="00740AA8" w:rsidP="00203145">
      <w:pPr>
        <w:pStyle w:val="ConsNormal"/>
        <w:widowControl/>
        <w:ind w:firstLine="567"/>
        <w:jc w:val="both"/>
        <w:rPr>
          <w:rFonts w:ascii="Times New Roman" w:hAnsi="Times New Roman"/>
          <w:kern w:val="1"/>
          <w:sz w:val="24"/>
          <w:szCs w:val="24"/>
        </w:rPr>
      </w:pPr>
      <w:r w:rsidRPr="00304604">
        <w:rPr>
          <w:rFonts w:ascii="Times New Roman" w:hAnsi="Times New Roman"/>
          <w:kern w:val="1"/>
          <w:sz w:val="24"/>
          <w:szCs w:val="24"/>
        </w:rPr>
        <w:t>9) контроль за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w:t>
      </w:r>
    </w:p>
    <w:p w:rsidR="00740AA8" w:rsidRPr="00304604" w:rsidRDefault="00740AA8" w:rsidP="00203145">
      <w:pPr>
        <w:pStyle w:val="ConsNormal"/>
        <w:widowControl/>
        <w:ind w:firstLine="567"/>
        <w:jc w:val="both"/>
        <w:rPr>
          <w:rFonts w:ascii="Times New Roman" w:hAnsi="Times New Roman" w:cs="Times New Roman"/>
          <w:kern w:val="1"/>
          <w:sz w:val="24"/>
          <w:szCs w:val="24"/>
        </w:rPr>
      </w:pPr>
      <w:r w:rsidRPr="00304604">
        <w:rPr>
          <w:rFonts w:ascii="Times New Roman" w:hAnsi="Times New Roman"/>
          <w:kern w:val="1"/>
          <w:sz w:val="24"/>
          <w:szCs w:val="24"/>
        </w:rPr>
        <w:lastRenderedPageBreak/>
        <w:t xml:space="preserve">10) </w:t>
      </w:r>
      <w:r w:rsidRPr="00304604">
        <w:rPr>
          <w:rFonts w:ascii="Times New Roman" w:hAnsi="Times New Roman" w:cs="Times New Roman"/>
          <w:sz w:val="24"/>
          <w:szCs w:val="24"/>
        </w:rPr>
        <w:t>принятие решения об удалении главы поселения в отставку.</w:t>
      </w:r>
    </w:p>
    <w:p w:rsidR="00740AA8" w:rsidRPr="00304604" w:rsidRDefault="00740AA8" w:rsidP="00203145">
      <w:pPr>
        <w:pStyle w:val="ConsNormal"/>
        <w:widowControl/>
        <w:ind w:firstLine="567"/>
        <w:jc w:val="both"/>
        <w:rPr>
          <w:rFonts w:ascii="Times New Roman" w:hAnsi="Times New Roman"/>
          <w:kern w:val="1"/>
          <w:sz w:val="24"/>
          <w:szCs w:val="24"/>
        </w:rPr>
      </w:pPr>
      <w:r w:rsidRPr="00304604">
        <w:rPr>
          <w:rFonts w:ascii="Times New Roman" w:hAnsi="Times New Roman"/>
          <w:kern w:val="1"/>
          <w:sz w:val="24"/>
          <w:szCs w:val="24"/>
        </w:rPr>
        <w:t>2. На сессиях Совета решаются следующие вопросы:</w:t>
      </w:r>
    </w:p>
    <w:p w:rsidR="00740AA8" w:rsidRPr="00304604" w:rsidRDefault="00740AA8" w:rsidP="00203145">
      <w:pPr>
        <w:pStyle w:val="ConsNormal"/>
        <w:widowControl/>
        <w:tabs>
          <w:tab w:val="left" w:pos="560"/>
          <w:tab w:val="left" w:pos="840"/>
        </w:tabs>
        <w:autoSpaceDE/>
        <w:ind w:firstLine="567"/>
        <w:jc w:val="both"/>
        <w:rPr>
          <w:rFonts w:ascii="Times New Roman" w:hAnsi="Times New Roman"/>
          <w:kern w:val="1"/>
          <w:sz w:val="24"/>
          <w:szCs w:val="24"/>
        </w:rPr>
      </w:pPr>
      <w:r w:rsidRPr="00304604">
        <w:rPr>
          <w:rFonts w:ascii="Times New Roman" w:hAnsi="Times New Roman"/>
          <w:kern w:val="1"/>
          <w:sz w:val="24"/>
          <w:szCs w:val="24"/>
        </w:rPr>
        <w:t>1) назначение в соответствии с настоящим уставом публичных слушаний и опросов граждан, определение порядка организации и проведения публичных слушаний, определение порядка назначения и проведения опроса граждан;</w:t>
      </w:r>
    </w:p>
    <w:p w:rsidR="00740AA8" w:rsidRPr="00304604" w:rsidRDefault="00740AA8" w:rsidP="00203145">
      <w:pPr>
        <w:pStyle w:val="ConsNormal"/>
        <w:widowControl/>
        <w:tabs>
          <w:tab w:val="left" w:pos="142"/>
        </w:tabs>
        <w:ind w:firstLine="567"/>
        <w:jc w:val="both"/>
        <w:rPr>
          <w:rFonts w:ascii="Times New Roman" w:hAnsi="Times New Roman"/>
          <w:kern w:val="1"/>
          <w:sz w:val="24"/>
          <w:szCs w:val="24"/>
        </w:rPr>
      </w:pPr>
      <w:r w:rsidRPr="00304604">
        <w:rPr>
          <w:rFonts w:ascii="Times New Roman" w:hAnsi="Times New Roman"/>
          <w:kern w:val="1"/>
          <w:sz w:val="24"/>
          <w:szCs w:val="24"/>
        </w:rPr>
        <w:t xml:space="preserve">2) принятие в случаях, предусмотренных Федеральным законом </w:t>
      </w:r>
      <w:r w:rsidRPr="00304604">
        <w:rPr>
          <w:rFonts w:ascii="Times New Roman" w:hAnsi="Times New Roman" w:cs="Times New Roman"/>
          <w:sz w:val="24"/>
          <w:szCs w:val="24"/>
        </w:rPr>
        <w:t>от 06 октября 2003 года №131-ФЗ «Об общих принципах организации местного самоуправления в Российской Федерации»</w:t>
      </w:r>
      <w:r w:rsidRPr="00304604">
        <w:rPr>
          <w:rFonts w:ascii="Times New Roman" w:hAnsi="Times New Roman"/>
          <w:kern w:val="1"/>
          <w:sz w:val="24"/>
          <w:szCs w:val="24"/>
        </w:rPr>
        <w:t xml:space="preserve"> решений, связанных с изменением границ </w:t>
      </w:r>
      <w:r w:rsidRPr="00304604">
        <w:rPr>
          <w:rFonts w:ascii="Times New Roman" w:hAnsi="Times New Roman"/>
          <w:sz w:val="24"/>
          <w:szCs w:val="24"/>
        </w:rPr>
        <w:t>поселения</w:t>
      </w:r>
      <w:r w:rsidRPr="00304604">
        <w:rPr>
          <w:rFonts w:ascii="Times New Roman" w:hAnsi="Times New Roman"/>
          <w:kern w:val="1"/>
          <w:sz w:val="24"/>
          <w:szCs w:val="24"/>
        </w:rPr>
        <w:t xml:space="preserve">, а также с преобразованием </w:t>
      </w:r>
      <w:r w:rsidRPr="00304604">
        <w:rPr>
          <w:rFonts w:ascii="Times New Roman" w:hAnsi="Times New Roman"/>
          <w:sz w:val="24"/>
          <w:szCs w:val="24"/>
        </w:rPr>
        <w:t>поселения</w:t>
      </w:r>
      <w:r w:rsidRPr="00304604">
        <w:rPr>
          <w:rFonts w:ascii="Times New Roman" w:hAnsi="Times New Roman"/>
          <w:kern w:val="1"/>
          <w:sz w:val="24"/>
          <w:szCs w:val="24"/>
        </w:rPr>
        <w:t>;</w:t>
      </w:r>
    </w:p>
    <w:p w:rsidR="00740AA8" w:rsidRPr="00304604" w:rsidRDefault="00740AA8" w:rsidP="00203145">
      <w:pPr>
        <w:pStyle w:val="ConsNormal"/>
        <w:widowControl/>
        <w:tabs>
          <w:tab w:val="left" w:pos="142"/>
          <w:tab w:val="left" w:pos="1068"/>
        </w:tabs>
        <w:ind w:firstLine="567"/>
        <w:jc w:val="both"/>
        <w:rPr>
          <w:rFonts w:ascii="Times New Roman" w:hAnsi="Times New Roman"/>
          <w:kern w:val="1"/>
          <w:sz w:val="24"/>
          <w:szCs w:val="24"/>
        </w:rPr>
      </w:pPr>
      <w:r w:rsidRPr="00304604">
        <w:rPr>
          <w:rFonts w:ascii="Times New Roman" w:hAnsi="Times New Roman"/>
          <w:kern w:val="1"/>
          <w:sz w:val="24"/>
          <w:szCs w:val="24"/>
        </w:rPr>
        <w:t xml:space="preserve">3) определение порядка реализации правотворческой инициативы гражданами </w:t>
      </w:r>
      <w:r w:rsidRPr="00304604">
        <w:rPr>
          <w:rFonts w:ascii="Times New Roman" w:hAnsi="Times New Roman"/>
          <w:sz w:val="24"/>
          <w:szCs w:val="24"/>
        </w:rPr>
        <w:t>поселения</w:t>
      </w:r>
      <w:r w:rsidRPr="00304604">
        <w:rPr>
          <w:rFonts w:ascii="Times New Roman" w:hAnsi="Times New Roman"/>
          <w:kern w:val="1"/>
          <w:sz w:val="24"/>
          <w:szCs w:val="24"/>
        </w:rPr>
        <w:t xml:space="preserve">, порядка организации и осуществления территориального общественного самоуправления и порядка выделения необходимых средств из местного бюджета, порядка назначения и проведения конференций (собраний делегатов) граждан, порядка назначения и проведения собраний и опросов граждан; </w:t>
      </w:r>
    </w:p>
    <w:p w:rsidR="00740AA8" w:rsidRPr="00304604" w:rsidRDefault="00740AA8" w:rsidP="00203145">
      <w:pPr>
        <w:pStyle w:val="ConsNormal"/>
        <w:widowControl/>
        <w:tabs>
          <w:tab w:val="left" w:pos="560"/>
          <w:tab w:val="left" w:pos="840"/>
          <w:tab w:val="left" w:pos="1068"/>
        </w:tabs>
        <w:autoSpaceDE/>
        <w:ind w:firstLine="567"/>
        <w:jc w:val="both"/>
        <w:rPr>
          <w:rFonts w:ascii="Times New Roman" w:hAnsi="Times New Roman"/>
          <w:kern w:val="1"/>
          <w:sz w:val="24"/>
          <w:szCs w:val="24"/>
        </w:rPr>
      </w:pPr>
      <w:r w:rsidRPr="00304604">
        <w:rPr>
          <w:rFonts w:ascii="Times New Roman" w:hAnsi="Times New Roman"/>
          <w:kern w:val="1"/>
          <w:sz w:val="24"/>
          <w:szCs w:val="24"/>
        </w:rPr>
        <w:t>4) принятие решения о назначении местного референдума;</w:t>
      </w:r>
    </w:p>
    <w:p w:rsidR="00740AA8" w:rsidRPr="00304604" w:rsidRDefault="00740AA8" w:rsidP="00203145">
      <w:pPr>
        <w:pStyle w:val="ConsNormal"/>
        <w:widowControl/>
        <w:tabs>
          <w:tab w:val="left" w:pos="560"/>
          <w:tab w:val="left" w:pos="840"/>
          <w:tab w:val="left" w:pos="1068"/>
        </w:tabs>
        <w:autoSpaceDE/>
        <w:ind w:firstLine="567"/>
        <w:jc w:val="both"/>
        <w:rPr>
          <w:rFonts w:ascii="Times New Roman" w:hAnsi="Times New Roman"/>
          <w:kern w:val="1"/>
          <w:sz w:val="24"/>
          <w:szCs w:val="24"/>
        </w:rPr>
      </w:pPr>
      <w:r w:rsidRPr="00304604">
        <w:rPr>
          <w:rFonts w:ascii="Times New Roman" w:hAnsi="Times New Roman"/>
          <w:kern w:val="1"/>
          <w:sz w:val="24"/>
          <w:szCs w:val="24"/>
        </w:rPr>
        <w:t>5) утверждение структуры администрации, утверждение положений об отраслевых (функциональных) и территориальных органах администрации, обладающих правами юридического лица;</w:t>
      </w:r>
    </w:p>
    <w:p w:rsidR="00740AA8" w:rsidRPr="00304604" w:rsidRDefault="00740AA8" w:rsidP="00203145">
      <w:pPr>
        <w:pStyle w:val="ConsNormal"/>
        <w:widowControl/>
        <w:tabs>
          <w:tab w:val="left" w:pos="560"/>
          <w:tab w:val="left" w:pos="840"/>
        </w:tabs>
        <w:ind w:firstLine="567"/>
        <w:jc w:val="both"/>
        <w:rPr>
          <w:rFonts w:ascii="Times New Roman" w:hAnsi="Times New Roman"/>
          <w:kern w:val="1"/>
          <w:sz w:val="24"/>
          <w:szCs w:val="24"/>
        </w:rPr>
      </w:pPr>
      <w:r w:rsidRPr="00304604">
        <w:rPr>
          <w:rFonts w:ascii="Times New Roman" w:hAnsi="Times New Roman"/>
          <w:kern w:val="1"/>
          <w:sz w:val="24"/>
          <w:szCs w:val="24"/>
        </w:rPr>
        <w:t>6) принятие решения о самороспуске Совета и досрочном прекращении полномочий депутатов Совета в случаях, предусмотренных частью 6 статьи 25 настоящего устава, оформлении прекращения полномочий выборных должностных лиц;</w:t>
      </w:r>
    </w:p>
    <w:p w:rsidR="00740AA8" w:rsidRPr="00304604" w:rsidRDefault="00740AA8" w:rsidP="00203145">
      <w:pPr>
        <w:pStyle w:val="ConsNormal"/>
        <w:widowControl/>
        <w:tabs>
          <w:tab w:val="left" w:pos="560"/>
          <w:tab w:val="left" w:pos="840"/>
        </w:tabs>
        <w:autoSpaceDE/>
        <w:ind w:firstLine="567"/>
        <w:jc w:val="both"/>
        <w:rPr>
          <w:rFonts w:ascii="Times New Roman" w:hAnsi="Times New Roman"/>
          <w:kern w:val="1"/>
          <w:sz w:val="24"/>
          <w:szCs w:val="24"/>
        </w:rPr>
      </w:pPr>
      <w:r w:rsidRPr="00304604">
        <w:rPr>
          <w:rFonts w:ascii="Times New Roman" w:hAnsi="Times New Roman"/>
          <w:kern w:val="1"/>
          <w:sz w:val="24"/>
          <w:szCs w:val="24"/>
        </w:rPr>
        <w:t>7) принятие регламента Совета;</w:t>
      </w:r>
    </w:p>
    <w:p w:rsidR="00740AA8" w:rsidRPr="00304604" w:rsidRDefault="00740AA8" w:rsidP="00203145">
      <w:pPr>
        <w:pStyle w:val="ConsNormal"/>
        <w:widowControl/>
        <w:tabs>
          <w:tab w:val="left" w:pos="560"/>
          <w:tab w:val="left" w:pos="840"/>
        </w:tabs>
        <w:autoSpaceDE/>
        <w:ind w:firstLine="567"/>
        <w:jc w:val="both"/>
        <w:rPr>
          <w:rFonts w:ascii="Times New Roman" w:hAnsi="Times New Roman"/>
          <w:kern w:val="1"/>
          <w:sz w:val="24"/>
          <w:szCs w:val="24"/>
        </w:rPr>
      </w:pPr>
      <w:r w:rsidRPr="00304604">
        <w:rPr>
          <w:rFonts w:ascii="Times New Roman" w:hAnsi="Times New Roman"/>
          <w:kern w:val="1"/>
          <w:sz w:val="24"/>
          <w:szCs w:val="24"/>
        </w:rPr>
        <w:t>8) образование, утверждение и изменение состава депутатских комиссий (комитетов) Совета;</w:t>
      </w:r>
    </w:p>
    <w:p w:rsidR="00740AA8" w:rsidRPr="00304604" w:rsidRDefault="00740AA8" w:rsidP="00203145">
      <w:pPr>
        <w:pStyle w:val="ConsNormal"/>
        <w:widowControl/>
        <w:tabs>
          <w:tab w:val="left" w:pos="560"/>
          <w:tab w:val="left" w:pos="840"/>
        </w:tabs>
        <w:ind w:firstLine="567"/>
        <w:jc w:val="both"/>
        <w:rPr>
          <w:rFonts w:ascii="Times New Roman" w:hAnsi="Times New Roman"/>
          <w:sz w:val="24"/>
          <w:szCs w:val="24"/>
        </w:rPr>
      </w:pPr>
      <w:r w:rsidRPr="00304604">
        <w:rPr>
          <w:rFonts w:ascii="Times New Roman" w:hAnsi="Times New Roman"/>
          <w:sz w:val="24"/>
          <w:szCs w:val="24"/>
        </w:rPr>
        <w:t>9) установление налоговых льгот по налогам в соответствии с законодательством;</w:t>
      </w:r>
    </w:p>
    <w:p w:rsidR="00740AA8" w:rsidRPr="00304604" w:rsidRDefault="00740AA8" w:rsidP="00203145">
      <w:pPr>
        <w:pStyle w:val="21"/>
        <w:tabs>
          <w:tab w:val="left" w:pos="560"/>
          <w:tab w:val="left" w:pos="700"/>
          <w:tab w:val="left" w:pos="840"/>
        </w:tabs>
        <w:overflowPunct/>
        <w:spacing w:before="0" w:after="0"/>
        <w:ind w:firstLine="567"/>
        <w:textAlignment w:val="auto"/>
        <w:rPr>
          <w:sz w:val="24"/>
          <w:szCs w:val="24"/>
        </w:rPr>
      </w:pPr>
      <w:r w:rsidRPr="00304604">
        <w:rPr>
          <w:sz w:val="24"/>
          <w:szCs w:val="24"/>
        </w:rPr>
        <w:t>10) утверждение генерального плана поселения, правил землепользования и застройки, утверждение местных нормативов градостроительного проектирования поселения;</w:t>
      </w:r>
    </w:p>
    <w:p w:rsidR="00740AA8" w:rsidRPr="00304604" w:rsidRDefault="00740AA8" w:rsidP="00203145">
      <w:pPr>
        <w:pStyle w:val="ConsNormal"/>
        <w:widowControl/>
        <w:tabs>
          <w:tab w:val="left" w:pos="560"/>
          <w:tab w:val="left" w:pos="840"/>
        </w:tabs>
        <w:ind w:firstLine="567"/>
        <w:jc w:val="both"/>
        <w:rPr>
          <w:rFonts w:ascii="Times New Roman" w:hAnsi="Times New Roman"/>
          <w:sz w:val="24"/>
          <w:szCs w:val="24"/>
        </w:rPr>
      </w:pPr>
      <w:r w:rsidRPr="00304604">
        <w:rPr>
          <w:rFonts w:ascii="Times New Roman" w:hAnsi="Times New Roman"/>
          <w:sz w:val="24"/>
          <w:szCs w:val="24"/>
        </w:rPr>
        <w:t>11) установление порядка установления льгот для организаций культуры на платные услуги и продукцию, включая цены на билеты для детей дошкольного возраста, обучающихся, инвалидов, военнослужащих, проходящих военную службу по призыву;</w:t>
      </w:r>
    </w:p>
    <w:p w:rsidR="00740AA8" w:rsidRPr="00304604" w:rsidRDefault="00740AA8" w:rsidP="00203145">
      <w:pPr>
        <w:tabs>
          <w:tab w:val="left" w:pos="560"/>
          <w:tab w:val="left" w:pos="840"/>
        </w:tabs>
        <w:ind w:firstLine="567"/>
        <w:jc w:val="both"/>
      </w:pPr>
      <w:r w:rsidRPr="00304604">
        <w:t>12) рассмотрение депутатских запросов и принятие по ним решений;</w:t>
      </w:r>
    </w:p>
    <w:p w:rsidR="00740AA8" w:rsidRPr="00304604" w:rsidRDefault="00740AA8" w:rsidP="00203145">
      <w:pPr>
        <w:pStyle w:val="23"/>
        <w:tabs>
          <w:tab w:val="left" w:pos="560"/>
          <w:tab w:val="left" w:pos="840"/>
        </w:tabs>
        <w:spacing w:after="0" w:line="240" w:lineRule="auto"/>
        <w:ind w:firstLine="567"/>
        <w:jc w:val="both"/>
      </w:pPr>
      <w:r w:rsidRPr="00304604">
        <w:t>13) утверждение схемы избирательных округов по выборам депутатов Совета;</w:t>
      </w:r>
    </w:p>
    <w:p w:rsidR="00740AA8" w:rsidRPr="00304604" w:rsidRDefault="00740AA8" w:rsidP="00203145">
      <w:pPr>
        <w:pStyle w:val="23"/>
        <w:tabs>
          <w:tab w:val="left" w:pos="-2240"/>
          <w:tab w:val="left" w:pos="-1680"/>
        </w:tabs>
        <w:spacing w:after="0" w:line="240" w:lineRule="auto"/>
        <w:ind w:firstLine="567"/>
        <w:jc w:val="both"/>
      </w:pPr>
      <w:r w:rsidRPr="00304604">
        <w:t>14) принятие решения о назначении выборов депутатов Совета и главы поселения;</w:t>
      </w:r>
    </w:p>
    <w:p w:rsidR="00740AA8" w:rsidRPr="00304604" w:rsidRDefault="00740AA8" w:rsidP="00203145">
      <w:pPr>
        <w:pStyle w:val="23"/>
        <w:tabs>
          <w:tab w:val="left" w:pos="560"/>
          <w:tab w:val="left" w:pos="840"/>
        </w:tabs>
        <w:spacing w:after="0" w:line="240" w:lineRule="auto"/>
        <w:ind w:firstLine="567"/>
        <w:jc w:val="both"/>
        <w:rPr>
          <w:kern w:val="1"/>
        </w:rPr>
      </w:pPr>
      <w:r w:rsidRPr="00304604">
        <w:t>15) установление</w:t>
      </w:r>
      <w:r w:rsidRPr="00304604">
        <w:rPr>
          <w:kern w:val="1"/>
        </w:rPr>
        <w:t xml:space="preserve"> порядка предоставления жилых помещений муниципального специализированного жилищного фонда;</w:t>
      </w:r>
    </w:p>
    <w:p w:rsidR="00740AA8" w:rsidRPr="00304604" w:rsidRDefault="00740AA8" w:rsidP="00203145">
      <w:pPr>
        <w:pStyle w:val="23"/>
        <w:tabs>
          <w:tab w:val="left" w:pos="560"/>
          <w:tab w:val="left" w:pos="840"/>
        </w:tabs>
        <w:spacing w:after="0" w:line="240" w:lineRule="auto"/>
        <w:ind w:firstLine="567"/>
        <w:jc w:val="both"/>
      </w:pPr>
      <w:r w:rsidRPr="00304604">
        <w:t>16) принятие решения о создании муниципальной пожарной охраны, определение цели, задач и порядка организации деятельности муниципальной пожарной охраны на территории поселения, порядка ее взаимоотношений с другими видами пожарной охраны;</w:t>
      </w:r>
    </w:p>
    <w:p w:rsidR="00740AA8" w:rsidRPr="00304604" w:rsidRDefault="00740AA8" w:rsidP="00203145">
      <w:pPr>
        <w:pStyle w:val="23"/>
        <w:tabs>
          <w:tab w:val="left" w:pos="560"/>
          <w:tab w:val="left" w:pos="840"/>
        </w:tabs>
        <w:spacing w:after="0" w:line="240" w:lineRule="auto"/>
        <w:ind w:firstLine="567"/>
        <w:jc w:val="both"/>
      </w:pPr>
      <w:r w:rsidRPr="00304604">
        <w:t>17) принятие решения о порядке организационно-правового, финансового и материально-технического обеспечения первичных мер пожарной безопасности в границах населенных пунктов поселений;</w:t>
      </w:r>
    </w:p>
    <w:p w:rsidR="00740AA8" w:rsidRPr="00304604" w:rsidRDefault="00740AA8" w:rsidP="00203145">
      <w:pPr>
        <w:pStyle w:val="23"/>
        <w:tabs>
          <w:tab w:val="left" w:pos="560"/>
          <w:tab w:val="left" w:pos="840"/>
        </w:tabs>
        <w:spacing w:after="0" w:line="240" w:lineRule="auto"/>
        <w:ind w:firstLine="567"/>
        <w:jc w:val="both"/>
      </w:pPr>
      <w:r w:rsidRPr="00304604">
        <w:t>18) принятие решения о создании, содержании и организации деятельности аварийно-спасательных служб и (или) аварийно-спасательных формирований на территории поселения;</w:t>
      </w:r>
    </w:p>
    <w:p w:rsidR="00740AA8" w:rsidRPr="00304604" w:rsidRDefault="00740AA8" w:rsidP="00203145">
      <w:pPr>
        <w:pStyle w:val="23"/>
        <w:tabs>
          <w:tab w:val="left" w:pos="560"/>
          <w:tab w:val="left" w:pos="840"/>
        </w:tabs>
        <w:spacing w:after="0" w:line="240" w:lineRule="auto"/>
        <w:ind w:firstLine="567"/>
        <w:jc w:val="both"/>
        <w:rPr>
          <w:kern w:val="1"/>
        </w:rPr>
      </w:pPr>
      <w:r w:rsidRPr="00304604">
        <w:t xml:space="preserve">19) </w:t>
      </w:r>
      <w:r w:rsidRPr="00304604">
        <w:rPr>
          <w:kern w:val="1"/>
        </w:rPr>
        <w:t>установление по предложению населения границ территории, на которой осуществляется территориальное общественное самоуправление;</w:t>
      </w:r>
    </w:p>
    <w:p w:rsidR="00740AA8" w:rsidRPr="00304604" w:rsidRDefault="00740AA8" w:rsidP="00203145">
      <w:pPr>
        <w:pStyle w:val="23"/>
        <w:tabs>
          <w:tab w:val="left" w:pos="560"/>
          <w:tab w:val="left" w:pos="840"/>
        </w:tabs>
        <w:spacing w:after="0" w:line="240" w:lineRule="auto"/>
        <w:ind w:firstLine="567"/>
        <w:jc w:val="both"/>
      </w:pPr>
      <w:r w:rsidRPr="00304604">
        <w:t>20) принятие решений по переносу мест погребения в случаях, установленных законодательством;</w:t>
      </w:r>
    </w:p>
    <w:p w:rsidR="00740AA8" w:rsidRPr="00304604" w:rsidRDefault="00740AA8" w:rsidP="00203145">
      <w:pPr>
        <w:pStyle w:val="23"/>
        <w:tabs>
          <w:tab w:val="left" w:pos="560"/>
          <w:tab w:val="left" w:pos="840"/>
        </w:tabs>
        <w:spacing w:after="0" w:line="240" w:lineRule="auto"/>
        <w:ind w:firstLine="567"/>
        <w:jc w:val="both"/>
      </w:pPr>
      <w:r w:rsidRPr="00304604">
        <w:t>21) определение порядка деятельности специализированных служб по вопросам похоронного дела;</w:t>
      </w:r>
    </w:p>
    <w:p w:rsidR="00740AA8" w:rsidRPr="00304604" w:rsidRDefault="00740AA8" w:rsidP="00203145">
      <w:pPr>
        <w:pStyle w:val="23"/>
        <w:tabs>
          <w:tab w:val="left" w:pos="560"/>
          <w:tab w:val="left" w:pos="840"/>
        </w:tabs>
        <w:spacing w:after="0" w:line="240" w:lineRule="auto"/>
        <w:ind w:firstLine="567"/>
        <w:jc w:val="both"/>
      </w:pPr>
      <w:r w:rsidRPr="00304604">
        <w:rPr>
          <w:kern w:val="1"/>
        </w:rPr>
        <w:t xml:space="preserve">22) </w:t>
      </w:r>
      <w:r w:rsidRPr="00304604">
        <w:t>принятие решения о привлечении граждан к выполнению на добровольной основе социально значимых для поселения работ (в том числе дежурств) в соответствии с частью 2 статьи 10 настоящего устава;</w:t>
      </w:r>
    </w:p>
    <w:p w:rsidR="00740AA8" w:rsidRPr="00304604" w:rsidRDefault="00740AA8" w:rsidP="00203145">
      <w:pPr>
        <w:pStyle w:val="23"/>
        <w:tabs>
          <w:tab w:val="left" w:pos="-2240"/>
        </w:tabs>
        <w:spacing w:after="0" w:line="240" w:lineRule="auto"/>
        <w:ind w:firstLine="567"/>
        <w:jc w:val="both"/>
        <w:rPr>
          <w:kern w:val="1"/>
        </w:rPr>
      </w:pPr>
      <w:r w:rsidRPr="00304604">
        <w:rPr>
          <w:kern w:val="1"/>
        </w:rPr>
        <w:t>23) утверждение положения о бюджетном процессе в поселении;</w:t>
      </w:r>
    </w:p>
    <w:p w:rsidR="00740AA8" w:rsidRPr="00304604" w:rsidRDefault="00740AA8" w:rsidP="00203145">
      <w:pPr>
        <w:suppressAutoHyphens w:val="0"/>
        <w:autoSpaceDE w:val="0"/>
        <w:autoSpaceDN w:val="0"/>
        <w:adjustRightInd w:val="0"/>
        <w:ind w:firstLine="567"/>
        <w:jc w:val="both"/>
      </w:pPr>
      <w:r w:rsidRPr="00304604">
        <w:rPr>
          <w:lang w:eastAsia="ru-RU"/>
        </w:rPr>
        <w:lastRenderedPageBreak/>
        <w:t>24) утверждение программ комплексного развития систем коммунальной инфраструктуры поселения;</w:t>
      </w:r>
    </w:p>
    <w:p w:rsidR="00740AA8" w:rsidRPr="00304604" w:rsidRDefault="00740AA8" w:rsidP="00203145">
      <w:pPr>
        <w:pStyle w:val="23"/>
        <w:tabs>
          <w:tab w:val="left" w:pos="-2240"/>
        </w:tabs>
        <w:spacing w:after="0" w:line="240" w:lineRule="auto"/>
        <w:ind w:firstLine="567"/>
        <w:jc w:val="both"/>
      </w:pPr>
      <w:r w:rsidRPr="00304604">
        <w:t>25) установление надбавок к ценам (тарифам) для потребителей;</w:t>
      </w:r>
    </w:p>
    <w:p w:rsidR="00740AA8" w:rsidRPr="00304604" w:rsidRDefault="00740AA8" w:rsidP="00203145">
      <w:pPr>
        <w:pStyle w:val="23"/>
        <w:tabs>
          <w:tab w:val="left" w:pos="-2240"/>
        </w:tabs>
        <w:spacing w:after="0" w:line="240" w:lineRule="auto"/>
        <w:ind w:firstLine="567"/>
        <w:jc w:val="both"/>
      </w:pPr>
      <w:r w:rsidRPr="00304604">
        <w:t>26) установление ставок платы за единицу объема лесных ресурсов и ставок платы за единицу площади лесного участка, находящегося в муниципальной собственности, в целях его аренды;</w:t>
      </w:r>
    </w:p>
    <w:p w:rsidR="00740AA8" w:rsidRPr="00304604" w:rsidRDefault="00740AA8" w:rsidP="00203145">
      <w:pPr>
        <w:pStyle w:val="23"/>
        <w:tabs>
          <w:tab w:val="left" w:pos="-2240"/>
        </w:tabs>
        <w:spacing w:after="0" w:line="240" w:lineRule="auto"/>
        <w:ind w:firstLine="567"/>
        <w:jc w:val="both"/>
      </w:pPr>
      <w:r w:rsidRPr="00304604">
        <w:t>27) установление ставок платы за единицу объема древесины;</w:t>
      </w:r>
    </w:p>
    <w:p w:rsidR="00740AA8" w:rsidRPr="00304604" w:rsidRDefault="00740AA8" w:rsidP="00203145">
      <w:pPr>
        <w:pStyle w:val="23"/>
        <w:tabs>
          <w:tab w:val="left" w:pos="-2240"/>
        </w:tabs>
        <w:spacing w:after="0" w:line="240" w:lineRule="auto"/>
        <w:ind w:firstLine="567"/>
        <w:jc w:val="both"/>
      </w:pPr>
      <w:r w:rsidRPr="00304604">
        <w:t>28) установление лесохозяйственных регламентов;</w:t>
      </w:r>
    </w:p>
    <w:p w:rsidR="00740AA8" w:rsidRPr="00304604" w:rsidRDefault="00740AA8" w:rsidP="00203145">
      <w:pPr>
        <w:pStyle w:val="23"/>
        <w:tabs>
          <w:tab w:val="left" w:pos="-2240"/>
        </w:tabs>
        <w:spacing w:after="0" w:line="240" w:lineRule="auto"/>
        <w:ind w:firstLine="567"/>
        <w:jc w:val="both"/>
        <w:rPr>
          <w:kern w:val="1"/>
        </w:rPr>
      </w:pPr>
      <w:r w:rsidRPr="00304604">
        <w:rPr>
          <w:kern w:val="1"/>
        </w:rPr>
        <w:t>29) иные полномочия, отнесенные к ведению Совета</w:t>
      </w:r>
      <w:r w:rsidRPr="00304604">
        <w:t xml:space="preserve"> </w:t>
      </w:r>
      <w:r w:rsidRPr="00304604">
        <w:rPr>
          <w:kern w:val="1"/>
        </w:rPr>
        <w:t>законодательством и настоящим уставом.</w:t>
      </w:r>
    </w:p>
    <w:p w:rsidR="00740AA8" w:rsidRPr="00304604" w:rsidRDefault="00740AA8" w:rsidP="00203145">
      <w:pPr>
        <w:pStyle w:val="ConsNormal"/>
        <w:widowControl/>
        <w:ind w:firstLine="567"/>
        <w:jc w:val="both"/>
        <w:outlineLvl w:val="0"/>
        <w:rPr>
          <w:rFonts w:ascii="Times New Roman" w:hAnsi="Times New Roman" w:cs="Times New Roman"/>
          <w:sz w:val="24"/>
          <w:szCs w:val="24"/>
        </w:rPr>
      </w:pPr>
      <w:r w:rsidRPr="00304604">
        <w:rPr>
          <w:rFonts w:ascii="Times New Roman" w:hAnsi="Times New Roman" w:cs="Times New Roman"/>
          <w:sz w:val="24"/>
          <w:szCs w:val="24"/>
        </w:rPr>
        <w:t>3. Совет заслушивает ежегодные отчеты главы поселения о результатах его деятельности, деятельности администрации поселения, в том числе о решении вопросов, поставленных Советом.</w:t>
      </w:r>
    </w:p>
    <w:p w:rsidR="00740AA8" w:rsidRPr="00304604" w:rsidRDefault="00740AA8" w:rsidP="00203145">
      <w:pPr>
        <w:pStyle w:val="23"/>
        <w:spacing w:after="0" w:line="240" w:lineRule="auto"/>
        <w:ind w:firstLine="567"/>
        <w:jc w:val="both"/>
        <w:rPr>
          <w:kern w:val="1"/>
        </w:rPr>
      </w:pPr>
    </w:p>
    <w:p w:rsidR="00740AA8" w:rsidRPr="00304604" w:rsidRDefault="00740AA8" w:rsidP="00203145">
      <w:pPr>
        <w:pStyle w:val="ConsNormal"/>
        <w:widowControl/>
        <w:ind w:firstLine="567"/>
        <w:jc w:val="both"/>
        <w:rPr>
          <w:rFonts w:ascii="Times New Roman" w:hAnsi="Times New Roman"/>
          <w:b/>
          <w:sz w:val="24"/>
          <w:szCs w:val="24"/>
        </w:rPr>
      </w:pPr>
      <w:r w:rsidRPr="00304604">
        <w:rPr>
          <w:rFonts w:ascii="Times New Roman" w:hAnsi="Times New Roman"/>
          <w:b/>
          <w:kern w:val="1"/>
          <w:sz w:val="24"/>
          <w:szCs w:val="24"/>
        </w:rPr>
        <w:t>Статья 27</w:t>
      </w:r>
      <w:r w:rsidRPr="00304604">
        <w:rPr>
          <w:rFonts w:ascii="Times New Roman" w:hAnsi="Times New Roman"/>
          <w:b/>
          <w:sz w:val="24"/>
          <w:szCs w:val="24"/>
        </w:rPr>
        <w:t>. Полномочия председателя Совета</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Председатель Совета:</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1) председательствует на сессиях Совета, созывает сессии Совета, доводит до сведения депутатов Совета время и место проведения сессий, а также проект повестки дня;</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2) организует работу Совета, комиссий (комитетов);</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3) представляет Совет в отношениях с населением;</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4) осуществляет руководство подготовкой сессий Совета;</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5) формирует и подписывает повестку дня сессий Совета;</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6) направляет поступившие в Совет проекты решений Совета и материалы к ним в комиссии (комитеты) Совета по вопросам их ведения;</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7) организует обеспечение деятельности Совета, открывает и закрывает счета в банковских учреждениях, подписывает финансовые документы;</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8) координирует деятельность комиссий (комитетов) Совета;</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9) без доверенности представляет интересы Совета в судах, выдает доверенности от имени Совета;</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10) от имени Совета подписывает заявления и иные документы, предусмотренные законодательством, в органы государственной власти и местного самоуправления, а также предприятия, учреждения и организации;</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11) принимает меры по обеспечению гласности и учету мнения населения в работе Совета;</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12) рассматривает обращения, поступившие в Совет, ведет прием граждан;</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13) подписывает протоколы сессий Совета и решения Совета;</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14) оказывает содействие депутатам Совета в осуществлении ими депутатских полномочий;</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15) осуществляет иные полномочия, возложенные на него законодательством, настоящим уставом поселения и иными муниципальными правовыми актами.</w:t>
      </w:r>
    </w:p>
    <w:p w:rsidR="00740AA8" w:rsidRPr="00304604" w:rsidRDefault="00740AA8" w:rsidP="00203145">
      <w:pPr>
        <w:pStyle w:val="ConsNormal"/>
        <w:widowControl/>
        <w:ind w:firstLine="567"/>
        <w:jc w:val="both"/>
        <w:rPr>
          <w:rFonts w:ascii="Times New Roman" w:hAnsi="Times New Roman"/>
          <w:kern w:val="1"/>
          <w:sz w:val="24"/>
          <w:szCs w:val="24"/>
        </w:rPr>
      </w:pPr>
    </w:p>
    <w:p w:rsidR="00740AA8" w:rsidRPr="00304604" w:rsidRDefault="00740AA8" w:rsidP="00203145">
      <w:pPr>
        <w:pStyle w:val="ConsNormal"/>
        <w:widowControl/>
        <w:ind w:firstLine="567"/>
        <w:jc w:val="both"/>
        <w:rPr>
          <w:rFonts w:ascii="Times New Roman" w:hAnsi="Times New Roman"/>
          <w:b/>
          <w:sz w:val="24"/>
          <w:szCs w:val="24"/>
        </w:rPr>
      </w:pPr>
      <w:r w:rsidRPr="00304604">
        <w:rPr>
          <w:rFonts w:ascii="Times New Roman" w:hAnsi="Times New Roman"/>
          <w:b/>
          <w:kern w:val="1"/>
          <w:sz w:val="24"/>
          <w:szCs w:val="24"/>
        </w:rPr>
        <w:t xml:space="preserve">Статья 28. </w:t>
      </w:r>
      <w:r w:rsidRPr="00304604">
        <w:rPr>
          <w:rFonts w:ascii="Times New Roman" w:hAnsi="Times New Roman"/>
          <w:b/>
          <w:sz w:val="24"/>
          <w:szCs w:val="24"/>
        </w:rPr>
        <w:t>Организация работы Совета</w:t>
      </w:r>
    </w:p>
    <w:p w:rsidR="00740AA8" w:rsidRPr="00304604" w:rsidRDefault="00740AA8" w:rsidP="00203145">
      <w:pPr>
        <w:pStyle w:val="a6"/>
        <w:tabs>
          <w:tab w:val="left" w:pos="-142"/>
        </w:tabs>
        <w:autoSpaceDE w:val="0"/>
        <w:ind w:firstLine="567"/>
        <w:jc w:val="both"/>
        <w:rPr>
          <w:sz w:val="24"/>
        </w:rPr>
      </w:pPr>
      <w:r w:rsidRPr="00304604">
        <w:rPr>
          <w:sz w:val="24"/>
        </w:rPr>
        <w:t>1. Основной формой работы Совета является сессия, на которой решаются вопросы, отнесенные к его компетенции законодательством и настоящим уставом.</w:t>
      </w:r>
    </w:p>
    <w:p w:rsidR="00740AA8" w:rsidRPr="00304604" w:rsidRDefault="00740AA8" w:rsidP="00203145">
      <w:pPr>
        <w:pStyle w:val="a6"/>
        <w:tabs>
          <w:tab w:val="left" w:pos="-142"/>
        </w:tabs>
        <w:autoSpaceDE w:val="0"/>
        <w:ind w:firstLine="567"/>
        <w:jc w:val="both"/>
        <w:rPr>
          <w:sz w:val="24"/>
        </w:rPr>
      </w:pPr>
      <w:r w:rsidRPr="00304604">
        <w:rPr>
          <w:sz w:val="24"/>
        </w:rPr>
        <w:t>2. Председатель Совета, депутаты Совета осуществляют свои полномочия на непостоянной основе.</w:t>
      </w:r>
    </w:p>
    <w:p w:rsidR="00740AA8" w:rsidRPr="00304604" w:rsidRDefault="00740AA8" w:rsidP="00203145">
      <w:pPr>
        <w:pStyle w:val="a6"/>
        <w:tabs>
          <w:tab w:val="left" w:pos="-142"/>
        </w:tabs>
        <w:autoSpaceDE w:val="0"/>
        <w:ind w:firstLine="567"/>
        <w:jc w:val="both"/>
        <w:rPr>
          <w:sz w:val="24"/>
        </w:rPr>
      </w:pPr>
      <w:r w:rsidRPr="00304604">
        <w:rPr>
          <w:sz w:val="24"/>
        </w:rPr>
        <w:t>3. Сессии созываются председателем Совета по мере необходимости, но не реже одного раза в три месяца.</w:t>
      </w:r>
    </w:p>
    <w:p w:rsidR="00740AA8" w:rsidRPr="00304604" w:rsidRDefault="00740AA8" w:rsidP="00203145">
      <w:pPr>
        <w:pStyle w:val="a6"/>
        <w:tabs>
          <w:tab w:val="left" w:pos="-142"/>
        </w:tabs>
        <w:autoSpaceDE w:val="0"/>
        <w:ind w:firstLine="567"/>
        <w:jc w:val="both"/>
        <w:rPr>
          <w:sz w:val="24"/>
        </w:rPr>
      </w:pPr>
      <w:r w:rsidRPr="00304604">
        <w:rPr>
          <w:sz w:val="24"/>
        </w:rPr>
        <w:t>4. О дне созыва сессии Совета в обязательном порядке информируется глава поселения. Глава поселения вправе предлагать вопросы для внесения в повестку дня сессий Совета и присутствовать на всех сессиях Совета, выступать по вопросам повестки дня.</w:t>
      </w:r>
    </w:p>
    <w:p w:rsidR="00740AA8" w:rsidRPr="00304604" w:rsidRDefault="00740AA8" w:rsidP="00203145">
      <w:pPr>
        <w:pStyle w:val="a6"/>
        <w:tabs>
          <w:tab w:val="left" w:pos="-142"/>
        </w:tabs>
        <w:ind w:firstLine="567"/>
        <w:jc w:val="both"/>
        <w:rPr>
          <w:sz w:val="24"/>
        </w:rPr>
      </w:pPr>
      <w:r w:rsidRPr="00304604">
        <w:rPr>
          <w:sz w:val="24"/>
        </w:rPr>
        <w:t>5. Время созыва и место проведения очередной сессии Совета, а также вопросы, вносимые на рассмотрение очередной сессии, доводятся до сведения депутатов Совета не позднее чем за 7 дней до дня проведения сессии.</w:t>
      </w:r>
    </w:p>
    <w:p w:rsidR="00740AA8" w:rsidRPr="00304604" w:rsidRDefault="00740AA8" w:rsidP="00203145">
      <w:pPr>
        <w:pStyle w:val="a6"/>
        <w:tabs>
          <w:tab w:val="left" w:pos="-142"/>
        </w:tabs>
        <w:ind w:firstLine="567"/>
        <w:jc w:val="both"/>
        <w:rPr>
          <w:sz w:val="24"/>
        </w:rPr>
      </w:pPr>
      <w:r w:rsidRPr="00304604">
        <w:rPr>
          <w:sz w:val="24"/>
        </w:rPr>
        <w:lastRenderedPageBreak/>
        <w:t>6. При получении заявления от не менее одной трети депутатов Совета или по письменному требованию главы поселения, председатель Совета обязан созвать внеочередную сессию Совета не позднее чем через 7 дней со дня получения заявления (требования).</w:t>
      </w:r>
    </w:p>
    <w:p w:rsidR="00740AA8" w:rsidRPr="00304604" w:rsidRDefault="00740AA8" w:rsidP="00203145">
      <w:pPr>
        <w:pStyle w:val="a6"/>
        <w:tabs>
          <w:tab w:val="left" w:pos="-142"/>
        </w:tabs>
        <w:ind w:firstLine="567"/>
        <w:jc w:val="both"/>
        <w:rPr>
          <w:sz w:val="24"/>
        </w:rPr>
      </w:pPr>
      <w:r w:rsidRPr="00304604">
        <w:rPr>
          <w:sz w:val="24"/>
        </w:rPr>
        <w:t>7. Время созыва, место проведения внеочередной сессии Совета, вопросы, вносимые на рассмотрение сессии, доводятся до сведения депутатов Совета не позднее чем за 3 дня до дня проведения сессии.</w:t>
      </w:r>
    </w:p>
    <w:p w:rsidR="00740AA8" w:rsidRPr="00304604" w:rsidRDefault="00740AA8" w:rsidP="00203145">
      <w:pPr>
        <w:pStyle w:val="a6"/>
        <w:tabs>
          <w:tab w:val="left" w:pos="-142"/>
        </w:tabs>
        <w:ind w:firstLine="567"/>
        <w:jc w:val="both"/>
        <w:rPr>
          <w:sz w:val="24"/>
        </w:rPr>
      </w:pPr>
      <w:r w:rsidRPr="00304604">
        <w:rPr>
          <w:sz w:val="24"/>
        </w:rPr>
        <w:t>8. Чрезвычайные сессии Совета созываются главой поселения, председателем Совета немедленно без предварительной подготовки документов в случаях:</w:t>
      </w:r>
    </w:p>
    <w:p w:rsidR="00740AA8" w:rsidRPr="00304604" w:rsidRDefault="00740AA8" w:rsidP="00203145">
      <w:pPr>
        <w:pStyle w:val="a6"/>
        <w:tabs>
          <w:tab w:val="left" w:pos="-142"/>
          <w:tab w:val="left" w:pos="840"/>
        </w:tabs>
        <w:ind w:firstLine="567"/>
        <w:jc w:val="both"/>
        <w:rPr>
          <w:sz w:val="24"/>
        </w:rPr>
      </w:pPr>
      <w:r w:rsidRPr="00304604">
        <w:rPr>
          <w:sz w:val="24"/>
        </w:rPr>
        <w:t>- введения на территории Краснодарского края или муниципального образования режима чрезвычайного положения;</w:t>
      </w:r>
    </w:p>
    <w:p w:rsidR="00740AA8" w:rsidRPr="00304604" w:rsidRDefault="00740AA8" w:rsidP="00203145">
      <w:pPr>
        <w:pStyle w:val="a6"/>
        <w:tabs>
          <w:tab w:val="left" w:pos="-142"/>
          <w:tab w:val="left" w:pos="840"/>
        </w:tabs>
        <w:ind w:firstLine="567"/>
        <w:jc w:val="both"/>
        <w:rPr>
          <w:sz w:val="24"/>
        </w:rPr>
      </w:pPr>
      <w:r w:rsidRPr="00304604">
        <w:rPr>
          <w:sz w:val="24"/>
        </w:rPr>
        <w:t>- массовых нарушений общественного порядка на территории поселения;</w:t>
      </w:r>
    </w:p>
    <w:p w:rsidR="00740AA8" w:rsidRPr="00304604" w:rsidRDefault="00740AA8" w:rsidP="00203145">
      <w:pPr>
        <w:pStyle w:val="a6"/>
        <w:tabs>
          <w:tab w:val="left" w:pos="-142"/>
          <w:tab w:val="left" w:pos="840"/>
        </w:tabs>
        <w:ind w:firstLine="567"/>
        <w:jc w:val="both"/>
        <w:rPr>
          <w:sz w:val="24"/>
        </w:rPr>
      </w:pPr>
      <w:r w:rsidRPr="00304604">
        <w:rPr>
          <w:sz w:val="24"/>
        </w:rPr>
        <w:t>- стихийных бедствий и иных чрезвычайных ситуаций, требующих принятия экстренных решений;</w:t>
      </w:r>
    </w:p>
    <w:p w:rsidR="00740AA8" w:rsidRPr="00304604" w:rsidRDefault="00740AA8" w:rsidP="00203145">
      <w:pPr>
        <w:pStyle w:val="a6"/>
        <w:tabs>
          <w:tab w:val="left" w:pos="-142"/>
          <w:tab w:val="left" w:pos="840"/>
        </w:tabs>
        <w:ind w:firstLine="567"/>
        <w:jc w:val="both"/>
        <w:rPr>
          <w:sz w:val="24"/>
        </w:rPr>
      </w:pPr>
      <w:r w:rsidRPr="00304604">
        <w:rPr>
          <w:sz w:val="24"/>
        </w:rPr>
        <w:t>- иных неотложных ситуациях, требующих незамедлительного принятия решения Советом.</w:t>
      </w:r>
    </w:p>
    <w:p w:rsidR="00740AA8" w:rsidRPr="00304604" w:rsidRDefault="00740AA8" w:rsidP="00203145">
      <w:pPr>
        <w:pStyle w:val="a6"/>
        <w:tabs>
          <w:tab w:val="left" w:pos="-142"/>
          <w:tab w:val="left" w:pos="840"/>
        </w:tabs>
        <w:ind w:firstLine="567"/>
        <w:jc w:val="both"/>
        <w:rPr>
          <w:sz w:val="24"/>
        </w:rPr>
      </w:pPr>
      <w:r w:rsidRPr="00304604">
        <w:rPr>
          <w:sz w:val="24"/>
        </w:rPr>
        <w:t>Депутаты Совета прибывают на чрезвычайную сессию без предварительного приглашения, при этом используются все средства оповещения депутатов Совета.</w:t>
      </w:r>
    </w:p>
    <w:p w:rsidR="00740AA8" w:rsidRPr="00304604" w:rsidRDefault="00740AA8" w:rsidP="00203145">
      <w:pPr>
        <w:pStyle w:val="a6"/>
        <w:tabs>
          <w:tab w:val="left" w:pos="-142"/>
        </w:tabs>
        <w:ind w:firstLine="567"/>
        <w:jc w:val="both"/>
        <w:rPr>
          <w:sz w:val="24"/>
        </w:rPr>
      </w:pPr>
      <w:r w:rsidRPr="00304604">
        <w:rPr>
          <w:sz w:val="24"/>
        </w:rPr>
        <w:t>9. Совет собирается на свою первую сессию не позднее чем в трехнедельный срок со дня избрания Совета в правомочном составе.</w:t>
      </w:r>
    </w:p>
    <w:p w:rsidR="00740AA8" w:rsidRPr="00304604" w:rsidRDefault="00740AA8" w:rsidP="00203145">
      <w:pPr>
        <w:pStyle w:val="a6"/>
        <w:tabs>
          <w:tab w:val="left" w:pos="-142"/>
        </w:tabs>
        <w:ind w:firstLine="567"/>
        <w:jc w:val="both"/>
        <w:rPr>
          <w:sz w:val="24"/>
        </w:rPr>
      </w:pPr>
      <w:r w:rsidRPr="00304604">
        <w:rPr>
          <w:sz w:val="24"/>
        </w:rPr>
        <w:t>10. Первую сессию созывает и ведет до избрания председательствующего председатель избирательной комиссии, организующей муниципальные выборы.</w:t>
      </w:r>
    </w:p>
    <w:p w:rsidR="00740AA8" w:rsidRPr="00304604" w:rsidRDefault="00740AA8" w:rsidP="00203145">
      <w:pPr>
        <w:pStyle w:val="a6"/>
        <w:tabs>
          <w:tab w:val="left" w:pos="-142"/>
        </w:tabs>
        <w:autoSpaceDE w:val="0"/>
        <w:ind w:firstLine="567"/>
        <w:jc w:val="both"/>
        <w:rPr>
          <w:sz w:val="24"/>
        </w:rPr>
      </w:pPr>
      <w:r w:rsidRPr="00304604">
        <w:rPr>
          <w:sz w:val="24"/>
        </w:rPr>
        <w:t>11. Сессии Совета проводятся открыто. Совет вправе проводить закрытые сессии в случаях, предусмотренных регламентом.</w:t>
      </w:r>
    </w:p>
    <w:p w:rsidR="00740AA8" w:rsidRPr="00304604" w:rsidRDefault="00740AA8" w:rsidP="00203145">
      <w:pPr>
        <w:pStyle w:val="ConsNormal"/>
        <w:widowControl/>
        <w:tabs>
          <w:tab w:val="left" w:pos="-142"/>
        </w:tabs>
        <w:ind w:firstLine="567"/>
        <w:jc w:val="both"/>
        <w:rPr>
          <w:rFonts w:ascii="Times New Roman" w:hAnsi="Times New Roman"/>
          <w:sz w:val="24"/>
          <w:szCs w:val="24"/>
        </w:rPr>
      </w:pPr>
      <w:r w:rsidRPr="00304604">
        <w:rPr>
          <w:rFonts w:ascii="Times New Roman" w:hAnsi="Times New Roman"/>
          <w:sz w:val="24"/>
          <w:szCs w:val="24"/>
        </w:rPr>
        <w:t>12. Председательствует на сессиях – председатель Совета, а в его отсутствие – заместитель председателя Совета или депутат, избранный на сессии.</w:t>
      </w:r>
    </w:p>
    <w:p w:rsidR="00740AA8" w:rsidRPr="00304604" w:rsidRDefault="00740AA8" w:rsidP="00203145">
      <w:pPr>
        <w:pStyle w:val="ConsNormal"/>
        <w:widowControl/>
        <w:tabs>
          <w:tab w:val="left" w:pos="-142"/>
        </w:tabs>
        <w:ind w:firstLine="567"/>
        <w:jc w:val="both"/>
        <w:rPr>
          <w:rFonts w:ascii="Times New Roman" w:hAnsi="Times New Roman"/>
          <w:sz w:val="24"/>
          <w:szCs w:val="24"/>
        </w:rPr>
      </w:pPr>
      <w:r w:rsidRPr="00304604">
        <w:rPr>
          <w:rFonts w:ascii="Times New Roman" w:hAnsi="Times New Roman"/>
          <w:sz w:val="24"/>
          <w:szCs w:val="24"/>
        </w:rPr>
        <w:t>13. Сессия Совета правомочна, если на ней присутствуют не менее половины от числа избранных депутатов Совета.</w:t>
      </w:r>
    </w:p>
    <w:p w:rsidR="00740AA8" w:rsidRPr="00304604" w:rsidRDefault="00740AA8" w:rsidP="00203145">
      <w:pPr>
        <w:pStyle w:val="ConsNormal"/>
        <w:widowControl/>
        <w:tabs>
          <w:tab w:val="left" w:pos="-142"/>
        </w:tabs>
        <w:ind w:firstLine="567"/>
        <w:jc w:val="both"/>
        <w:rPr>
          <w:rFonts w:ascii="Times New Roman" w:hAnsi="Times New Roman"/>
          <w:sz w:val="24"/>
          <w:szCs w:val="24"/>
        </w:rPr>
      </w:pPr>
      <w:r w:rsidRPr="00304604">
        <w:rPr>
          <w:rFonts w:ascii="Times New Roman" w:hAnsi="Times New Roman"/>
          <w:sz w:val="24"/>
          <w:szCs w:val="24"/>
        </w:rPr>
        <w:t>14. Порядок принятия решений Советом определяется настоящим уставом и регламентом Совета.</w:t>
      </w:r>
    </w:p>
    <w:p w:rsidR="00740AA8" w:rsidRPr="00304604" w:rsidRDefault="00740AA8" w:rsidP="00203145">
      <w:pPr>
        <w:pStyle w:val="a6"/>
        <w:tabs>
          <w:tab w:val="left" w:pos="-142"/>
        </w:tabs>
        <w:ind w:firstLine="567"/>
        <w:jc w:val="both"/>
        <w:rPr>
          <w:sz w:val="24"/>
        </w:rPr>
      </w:pPr>
      <w:r w:rsidRPr="00304604">
        <w:rPr>
          <w:sz w:val="24"/>
        </w:rPr>
        <w:t>15. Все сессии Совета протоколируются. Протокол сессии подписывается председателем Совета и секретарем, избранным из числа депутатов.</w:t>
      </w:r>
    </w:p>
    <w:p w:rsidR="00740AA8" w:rsidRPr="00304604" w:rsidRDefault="00740AA8" w:rsidP="00203145">
      <w:pPr>
        <w:pStyle w:val="a6"/>
        <w:tabs>
          <w:tab w:val="left" w:pos="-142"/>
        </w:tabs>
        <w:ind w:firstLine="567"/>
        <w:jc w:val="both"/>
        <w:rPr>
          <w:sz w:val="24"/>
        </w:rPr>
      </w:pPr>
    </w:p>
    <w:p w:rsidR="00740AA8" w:rsidRPr="00304604" w:rsidRDefault="00740AA8" w:rsidP="00203145">
      <w:pPr>
        <w:pStyle w:val="a6"/>
        <w:tabs>
          <w:tab w:val="left" w:pos="-142"/>
        </w:tabs>
        <w:ind w:firstLine="567"/>
        <w:jc w:val="both"/>
        <w:rPr>
          <w:b/>
          <w:sz w:val="24"/>
        </w:rPr>
      </w:pPr>
      <w:r w:rsidRPr="00304604">
        <w:rPr>
          <w:b/>
          <w:kern w:val="1"/>
          <w:sz w:val="24"/>
        </w:rPr>
        <w:t xml:space="preserve">Статья 29. </w:t>
      </w:r>
      <w:r w:rsidRPr="00304604">
        <w:rPr>
          <w:b/>
          <w:sz w:val="24"/>
        </w:rPr>
        <w:t xml:space="preserve">Депутатские комиссии (комитеты) Совета </w:t>
      </w:r>
    </w:p>
    <w:p w:rsidR="00740AA8" w:rsidRPr="00304604" w:rsidRDefault="00740AA8" w:rsidP="00203145">
      <w:pPr>
        <w:ind w:firstLine="567"/>
        <w:jc w:val="both"/>
      </w:pPr>
      <w:r w:rsidRPr="00304604">
        <w:t>1. Все депутаты Совета, за исключением председателя Совета, участвуют в работе комиссий (комитетов) Совета.</w:t>
      </w:r>
    </w:p>
    <w:p w:rsidR="00740AA8" w:rsidRPr="00304604" w:rsidRDefault="00740AA8" w:rsidP="00203145">
      <w:pPr>
        <w:ind w:firstLine="567"/>
        <w:jc w:val="both"/>
      </w:pPr>
      <w:r w:rsidRPr="00304604">
        <w:t>2. Структура, порядок формирования, полномочия и организация работы комиссий (комитетов) определяются регламентом Совета.</w:t>
      </w:r>
    </w:p>
    <w:p w:rsidR="00740AA8" w:rsidRPr="00304604" w:rsidRDefault="00740AA8" w:rsidP="00203145">
      <w:pPr>
        <w:ind w:firstLine="567"/>
        <w:jc w:val="both"/>
      </w:pPr>
      <w:r w:rsidRPr="00304604">
        <w:t>3. Задачи и сроки полномочий комиссий (комитетов) определяются Советом при их образовании.</w:t>
      </w:r>
    </w:p>
    <w:p w:rsidR="00740AA8" w:rsidRPr="00304604" w:rsidRDefault="00740AA8" w:rsidP="00203145">
      <w:pPr>
        <w:ind w:firstLine="567"/>
        <w:jc w:val="both"/>
      </w:pPr>
      <w:r w:rsidRPr="00304604">
        <w:t>4. Комиссии (комитеты) ответственны перед Советом и ему подотчетны.</w:t>
      </w:r>
    </w:p>
    <w:p w:rsidR="00740AA8" w:rsidRPr="00304604" w:rsidRDefault="00740AA8" w:rsidP="00203145">
      <w:pPr>
        <w:pStyle w:val="a6"/>
        <w:autoSpaceDE w:val="0"/>
        <w:ind w:firstLine="567"/>
        <w:jc w:val="both"/>
        <w:rPr>
          <w:sz w:val="24"/>
        </w:rPr>
      </w:pPr>
    </w:p>
    <w:p w:rsidR="00740AA8" w:rsidRPr="00304604" w:rsidRDefault="00740AA8" w:rsidP="00203145">
      <w:pPr>
        <w:pStyle w:val="a6"/>
        <w:autoSpaceDE w:val="0"/>
        <w:ind w:firstLine="567"/>
        <w:jc w:val="both"/>
        <w:rPr>
          <w:b/>
          <w:sz w:val="24"/>
        </w:rPr>
      </w:pPr>
      <w:r w:rsidRPr="00304604">
        <w:rPr>
          <w:b/>
          <w:sz w:val="24"/>
        </w:rPr>
        <w:t xml:space="preserve">Статья 30. Досрочное прекращение полномочий Совета </w:t>
      </w:r>
    </w:p>
    <w:p w:rsidR="00740AA8" w:rsidRPr="00304604" w:rsidRDefault="00740AA8" w:rsidP="00203145">
      <w:pPr>
        <w:widowControl w:val="0"/>
        <w:tabs>
          <w:tab w:val="left" w:pos="1287"/>
        </w:tabs>
        <w:ind w:firstLine="567"/>
        <w:jc w:val="both"/>
        <w:rPr>
          <w:strike/>
        </w:rPr>
      </w:pPr>
      <w:r w:rsidRPr="00304604">
        <w:t>1. Полномочия Совета могут быть досрочно прекращены в порядке и по основаниям, предусмотренным статьей 73 Федерального закона от 06 октября 2003 года №131-ФЗ «Об общих принципах организации местного самоуправления в Российской Федерации».</w:t>
      </w:r>
    </w:p>
    <w:p w:rsidR="00740AA8" w:rsidRPr="00304604" w:rsidRDefault="00740AA8" w:rsidP="00203145">
      <w:pPr>
        <w:tabs>
          <w:tab w:val="left" w:pos="1287"/>
        </w:tabs>
        <w:ind w:firstLine="567"/>
        <w:jc w:val="both"/>
      </w:pPr>
      <w:r w:rsidRPr="00304604">
        <w:t>2. Полномочия Совета также прекращаются в случае:</w:t>
      </w:r>
    </w:p>
    <w:p w:rsidR="00740AA8" w:rsidRPr="00304604" w:rsidRDefault="00740AA8" w:rsidP="00203145">
      <w:pPr>
        <w:tabs>
          <w:tab w:val="left" w:pos="-284"/>
        </w:tabs>
        <w:ind w:firstLine="567"/>
        <w:jc w:val="both"/>
      </w:pPr>
      <w:r w:rsidRPr="00304604">
        <w:t>1) принятия Советом решения о самороспуске;</w:t>
      </w:r>
    </w:p>
    <w:p w:rsidR="00740AA8" w:rsidRPr="00304604" w:rsidRDefault="00740AA8" w:rsidP="00203145">
      <w:pPr>
        <w:tabs>
          <w:tab w:val="left" w:pos="-284"/>
        </w:tabs>
        <w:ind w:firstLine="567"/>
        <w:jc w:val="both"/>
      </w:pPr>
      <w:r w:rsidRPr="00304604">
        <w:t>2) вступления в силу решения Краснодарского краевого суда о неправомочности данного состава депутатов Совета, в том числе в связи со сложением депутатами своих полномочий;</w:t>
      </w:r>
    </w:p>
    <w:p w:rsidR="00740AA8" w:rsidRPr="00304604" w:rsidRDefault="00740AA8" w:rsidP="00203145">
      <w:pPr>
        <w:tabs>
          <w:tab w:val="left" w:pos="-284"/>
        </w:tabs>
        <w:ind w:firstLine="567"/>
        <w:jc w:val="both"/>
      </w:pPr>
      <w:r w:rsidRPr="00304604">
        <w:t xml:space="preserve">3) преобразования поселения, осуществляемого в соответствии с частями 3, 5 статьи 13 Федерального закона от 06 октября 2003 года №131-ФЗ «Об общих принципах организации </w:t>
      </w:r>
      <w:r w:rsidRPr="00304604">
        <w:lastRenderedPageBreak/>
        <w:t>местного самоуправления в Российской Федерации», а также в случае упразднения поселения;</w:t>
      </w:r>
    </w:p>
    <w:p w:rsidR="00740AA8" w:rsidRPr="00304604" w:rsidRDefault="00740AA8" w:rsidP="00203145">
      <w:pPr>
        <w:tabs>
          <w:tab w:val="left" w:pos="-284"/>
        </w:tabs>
        <w:ind w:firstLine="567"/>
        <w:jc w:val="both"/>
      </w:pPr>
      <w:r w:rsidRPr="00304604">
        <w:t>4)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740AA8" w:rsidRPr="00304604" w:rsidRDefault="00740AA8" w:rsidP="00203145">
      <w:pPr>
        <w:tabs>
          <w:tab w:val="left" w:pos="-284"/>
        </w:tabs>
        <w:ind w:firstLine="567"/>
        <w:jc w:val="both"/>
      </w:pPr>
      <w:r w:rsidRPr="00304604">
        <w:t xml:space="preserve">5) нарушения срока издания муниципального правового акта, требуемого для реализации решения, принятого путем волеизъявления граждан. </w:t>
      </w:r>
    </w:p>
    <w:p w:rsidR="00740AA8" w:rsidRPr="00304604" w:rsidRDefault="00740AA8" w:rsidP="00203145">
      <w:pPr>
        <w:tabs>
          <w:tab w:val="left" w:pos="-284"/>
        </w:tabs>
        <w:ind w:firstLine="567"/>
        <w:jc w:val="both"/>
      </w:pPr>
      <w:r w:rsidRPr="00304604">
        <w:t xml:space="preserve">3. С инициативой о самороспуске может выступить группа депутатов Совета численностью не менее 1/3 депутатов от числа избранных депутатов, глава поселения, председатель Совета. </w:t>
      </w:r>
    </w:p>
    <w:p w:rsidR="00740AA8" w:rsidRPr="00304604" w:rsidRDefault="00740AA8" w:rsidP="00203145">
      <w:pPr>
        <w:pStyle w:val="afc"/>
        <w:ind w:firstLine="567"/>
        <w:jc w:val="both"/>
        <w:rPr>
          <w:rFonts w:ascii="Times New Roman" w:hAnsi="Times New Roman"/>
          <w:sz w:val="24"/>
        </w:rPr>
      </w:pPr>
      <w:r w:rsidRPr="00304604">
        <w:rPr>
          <w:rFonts w:ascii="Times New Roman" w:hAnsi="Times New Roman"/>
          <w:sz w:val="24"/>
        </w:rPr>
        <w:t>Инициатива о самороспуске оформляется письменным заявлением и вносится в Совет. Письменное заявление, подписанное всеми депутатами инициативной группы, главой поселения, председателем Совета должно содержать предложение о самороспуске с указанием причины самороспуска, об инициаторе либо инициаторах самороспуска (фамилия, имя, отчество), личную подпись и дату ее внесения.</w:t>
      </w:r>
    </w:p>
    <w:p w:rsidR="00740AA8" w:rsidRPr="00304604" w:rsidRDefault="00740AA8" w:rsidP="00203145">
      <w:pPr>
        <w:pStyle w:val="afc"/>
        <w:ind w:firstLine="567"/>
        <w:jc w:val="both"/>
        <w:rPr>
          <w:rFonts w:ascii="Times New Roman" w:hAnsi="Times New Roman"/>
          <w:sz w:val="24"/>
        </w:rPr>
      </w:pPr>
      <w:r w:rsidRPr="00304604">
        <w:rPr>
          <w:rFonts w:ascii="Times New Roman" w:hAnsi="Times New Roman"/>
          <w:sz w:val="24"/>
        </w:rPr>
        <w:t>4. Заявление о самороспуске подлежит рассмотрению на очередной либо на внеочередной сессии Совета, но не позднее одного месяца со дня его поступления в Совет.</w:t>
      </w:r>
    </w:p>
    <w:p w:rsidR="00740AA8" w:rsidRPr="00304604" w:rsidRDefault="00740AA8" w:rsidP="00203145">
      <w:pPr>
        <w:pStyle w:val="afc"/>
        <w:ind w:firstLine="567"/>
        <w:jc w:val="both"/>
        <w:rPr>
          <w:rFonts w:ascii="Times New Roman" w:hAnsi="Times New Roman"/>
          <w:sz w:val="24"/>
        </w:rPr>
      </w:pPr>
      <w:r w:rsidRPr="00304604">
        <w:rPr>
          <w:rFonts w:ascii="Times New Roman" w:hAnsi="Times New Roman"/>
          <w:sz w:val="24"/>
        </w:rPr>
        <w:t>Продолжительность рассмотрения вопроса о самороспуске Совета должна гарантировать возможность всестороннего и объективного обсуждения всех обстоятельств и обоснований инициативы самороспуска.</w:t>
      </w:r>
    </w:p>
    <w:p w:rsidR="00740AA8" w:rsidRPr="00304604" w:rsidRDefault="00740AA8" w:rsidP="00203145">
      <w:pPr>
        <w:pStyle w:val="afc"/>
        <w:ind w:firstLine="567"/>
        <w:jc w:val="both"/>
        <w:rPr>
          <w:rFonts w:ascii="Times New Roman" w:hAnsi="Times New Roman"/>
          <w:sz w:val="24"/>
        </w:rPr>
      </w:pPr>
      <w:r w:rsidRPr="00304604">
        <w:rPr>
          <w:rFonts w:ascii="Times New Roman" w:hAnsi="Times New Roman"/>
          <w:sz w:val="24"/>
        </w:rPr>
        <w:t>5. Решение о самороспуске принимается не менее чем двумя третями голосов от установленного числа депутатов Совета на ближайшей сессии Совета либо на внеочередной сессии Совета.</w:t>
      </w:r>
    </w:p>
    <w:p w:rsidR="00740AA8" w:rsidRPr="00304604" w:rsidRDefault="00740AA8" w:rsidP="00203145">
      <w:pPr>
        <w:tabs>
          <w:tab w:val="left" w:pos="-284"/>
        </w:tabs>
        <w:ind w:firstLine="567"/>
        <w:jc w:val="both"/>
        <w:outlineLvl w:val="0"/>
      </w:pPr>
      <w:r w:rsidRPr="00304604">
        <w:t>6. Досрочное прекращение полномочий Совета влечет досрочное прекращение полномочий депутатов Совета.</w:t>
      </w:r>
    </w:p>
    <w:p w:rsidR="00740AA8" w:rsidRPr="00304604" w:rsidRDefault="00740AA8" w:rsidP="00203145">
      <w:pPr>
        <w:tabs>
          <w:tab w:val="left" w:pos="1482"/>
        </w:tabs>
        <w:ind w:firstLine="567"/>
        <w:jc w:val="both"/>
      </w:pPr>
      <w:r w:rsidRPr="00304604">
        <w:t>7. В случае досрочного прекращения или самороспуска Совета, выборы депутатов Совета нового созыва назначаются и проводятся в соответствии с законодательством.</w:t>
      </w:r>
    </w:p>
    <w:p w:rsidR="00740AA8" w:rsidRPr="00304604" w:rsidRDefault="00740AA8" w:rsidP="00203145">
      <w:pPr>
        <w:tabs>
          <w:tab w:val="left" w:pos="1482"/>
        </w:tabs>
        <w:ind w:firstLine="567"/>
        <w:jc w:val="both"/>
      </w:pPr>
    </w:p>
    <w:p w:rsidR="00740AA8" w:rsidRPr="00304604" w:rsidRDefault="00740AA8" w:rsidP="00203145">
      <w:pPr>
        <w:ind w:firstLine="567"/>
        <w:jc w:val="both"/>
        <w:rPr>
          <w:b/>
        </w:rPr>
      </w:pPr>
      <w:r w:rsidRPr="00304604">
        <w:rPr>
          <w:b/>
          <w:kern w:val="1"/>
        </w:rPr>
        <w:t xml:space="preserve">Статья 31. Глава </w:t>
      </w:r>
      <w:r w:rsidRPr="00304604">
        <w:rPr>
          <w:b/>
        </w:rPr>
        <w:t>поселения</w:t>
      </w:r>
    </w:p>
    <w:p w:rsidR="00740AA8" w:rsidRPr="00304604" w:rsidRDefault="00740AA8" w:rsidP="00203145">
      <w:pPr>
        <w:pStyle w:val="ConsNormal"/>
        <w:widowControl/>
        <w:tabs>
          <w:tab w:val="left" w:pos="0"/>
        </w:tabs>
        <w:autoSpaceDE/>
        <w:ind w:firstLine="567"/>
        <w:jc w:val="both"/>
        <w:rPr>
          <w:rFonts w:ascii="Times New Roman" w:hAnsi="Times New Roman"/>
          <w:kern w:val="1"/>
          <w:sz w:val="24"/>
          <w:szCs w:val="24"/>
        </w:rPr>
      </w:pPr>
      <w:r w:rsidRPr="00304604">
        <w:rPr>
          <w:rFonts w:ascii="Times New Roman" w:hAnsi="Times New Roman"/>
          <w:kern w:val="1"/>
          <w:sz w:val="24"/>
          <w:szCs w:val="24"/>
        </w:rPr>
        <w:t xml:space="preserve">1. Глава </w:t>
      </w:r>
      <w:r w:rsidRPr="00304604">
        <w:rPr>
          <w:rFonts w:ascii="Times New Roman" w:hAnsi="Times New Roman"/>
          <w:sz w:val="24"/>
          <w:szCs w:val="24"/>
        </w:rPr>
        <w:t>поселения</w:t>
      </w:r>
      <w:r w:rsidRPr="00304604">
        <w:rPr>
          <w:rFonts w:ascii="Times New Roman" w:hAnsi="Times New Roman"/>
          <w:kern w:val="1"/>
          <w:sz w:val="24"/>
          <w:szCs w:val="24"/>
        </w:rPr>
        <w:t xml:space="preserve"> является высшим должностным лицом </w:t>
      </w:r>
      <w:r w:rsidRPr="00304604">
        <w:rPr>
          <w:rFonts w:ascii="Times New Roman" w:hAnsi="Times New Roman"/>
          <w:sz w:val="24"/>
          <w:szCs w:val="24"/>
        </w:rPr>
        <w:t>муниципального образования</w:t>
      </w:r>
      <w:r w:rsidRPr="00304604">
        <w:rPr>
          <w:rFonts w:ascii="Times New Roman" w:hAnsi="Times New Roman"/>
          <w:kern w:val="1"/>
          <w:sz w:val="24"/>
          <w:szCs w:val="24"/>
        </w:rPr>
        <w:t>, наделяется настоящим уставом собственными полномочиями по решению вопросов местного значения.</w:t>
      </w:r>
    </w:p>
    <w:p w:rsidR="00740AA8" w:rsidRPr="00304604" w:rsidRDefault="00740AA8" w:rsidP="00203145">
      <w:pPr>
        <w:pStyle w:val="ConsNormal"/>
        <w:widowControl/>
        <w:tabs>
          <w:tab w:val="left" w:pos="0"/>
        </w:tabs>
        <w:autoSpaceDE/>
        <w:ind w:firstLine="567"/>
        <w:jc w:val="both"/>
        <w:rPr>
          <w:rFonts w:ascii="Times New Roman" w:hAnsi="Times New Roman"/>
          <w:sz w:val="24"/>
          <w:szCs w:val="24"/>
        </w:rPr>
      </w:pPr>
      <w:r w:rsidRPr="00304604">
        <w:rPr>
          <w:rFonts w:ascii="Times New Roman" w:hAnsi="Times New Roman"/>
          <w:kern w:val="1"/>
          <w:sz w:val="24"/>
          <w:szCs w:val="24"/>
        </w:rPr>
        <w:t xml:space="preserve">2. Глава </w:t>
      </w:r>
      <w:r w:rsidRPr="00304604">
        <w:rPr>
          <w:rFonts w:ascii="Times New Roman" w:hAnsi="Times New Roman"/>
          <w:sz w:val="24"/>
          <w:szCs w:val="24"/>
        </w:rPr>
        <w:t>поселения</w:t>
      </w:r>
      <w:r w:rsidRPr="00304604">
        <w:rPr>
          <w:rFonts w:ascii="Times New Roman" w:hAnsi="Times New Roman"/>
          <w:kern w:val="1"/>
          <w:sz w:val="24"/>
          <w:szCs w:val="24"/>
        </w:rPr>
        <w:t xml:space="preserve"> возглавляет администрацию поселения. Глава </w:t>
      </w:r>
      <w:r w:rsidRPr="00304604">
        <w:rPr>
          <w:rFonts w:ascii="Times New Roman" w:hAnsi="Times New Roman"/>
          <w:sz w:val="24"/>
          <w:szCs w:val="24"/>
        </w:rPr>
        <w:t>поселения исполняет свои полномочия на постоянной основе.</w:t>
      </w:r>
    </w:p>
    <w:p w:rsidR="00740AA8" w:rsidRPr="00304604" w:rsidRDefault="00740AA8" w:rsidP="00203145">
      <w:pPr>
        <w:pStyle w:val="ConsNormal"/>
        <w:widowControl/>
        <w:tabs>
          <w:tab w:val="left" w:pos="0"/>
        </w:tabs>
        <w:autoSpaceDE/>
        <w:ind w:firstLine="567"/>
        <w:jc w:val="both"/>
        <w:rPr>
          <w:rFonts w:ascii="Times New Roman" w:hAnsi="Times New Roman"/>
          <w:kern w:val="1"/>
          <w:sz w:val="24"/>
          <w:szCs w:val="24"/>
        </w:rPr>
      </w:pPr>
      <w:r w:rsidRPr="00304604">
        <w:rPr>
          <w:rFonts w:ascii="Times New Roman" w:hAnsi="Times New Roman"/>
          <w:kern w:val="1"/>
          <w:sz w:val="24"/>
          <w:szCs w:val="24"/>
        </w:rPr>
        <w:t xml:space="preserve">3. Глава </w:t>
      </w:r>
      <w:r w:rsidRPr="00304604">
        <w:rPr>
          <w:rFonts w:ascii="Times New Roman" w:hAnsi="Times New Roman"/>
          <w:sz w:val="24"/>
          <w:szCs w:val="24"/>
        </w:rPr>
        <w:t>поселения</w:t>
      </w:r>
      <w:r w:rsidRPr="00304604">
        <w:rPr>
          <w:rFonts w:ascii="Times New Roman" w:hAnsi="Times New Roman"/>
          <w:kern w:val="1"/>
          <w:sz w:val="24"/>
          <w:szCs w:val="24"/>
        </w:rPr>
        <w:t xml:space="preserve"> подконтролен и подотчетен непосредственно населению </w:t>
      </w:r>
      <w:r w:rsidRPr="00304604">
        <w:rPr>
          <w:rFonts w:ascii="Times New Roman" w:hAnsi="Times New Roman"/>
          <w:sz w:val="24"/>
          <w:szCs w:val="24"/>
        </w:rPr>
        <w:t>муниципального образования</w:t>
      </w:r>
      <w:r w:rsidRPr="00304604">
        <w:rPr>
          <w:rFonts w:ascii="Times New Roman" w:hAnsi="Times New Roman"/>
          <w:kern w:val="1"/>
          <w:sz w:val="24"/>
          <w:szCs w:val="24"/>
        </w:rPr>
        <w:t xml:space="preserve"> и Совету.</w:t>
      </w:r>
    </w:p>
    <w:p w:rsidR="00740AA8" w:rsidRPr="00304604" w:rsidRDefault="00740AA8" w:rsidP="00203145">
      <w:pPr>
        <w:pStyle w:val="ConsNormal"/>
        <w:widowControl/>
        <w:autoSpaceDE/>
        <w:ind w:firstLine="567"/>
        <w:jc w:val="both"/>
        <w:rPr>
          <w:rFonts w:ascii="Times New Roman" w:hAnsi="Times New Roman"/>
          <w:kern w:val="1"/>
          <w:sz w:val="24"/>
          <w:szCs w:val="24"/>
        </w:rPr>
      </w:pPr>
      <w:r w:rsidRPr="00304604">
        <w:rPr>
          <w:rFonts w:ascii="Times New Roman" w:hAnsi="Times New Roman"/>
          <w:kern w:val="1"/>
          <w:sz w:val="24"/>
          <w:szCs w:val="24"/>
        </w:rPr>
        <w:t xml:space="preserve">4. Глава </w:t>
      </w:r>
      <w:r w:rsidRPr="00304604">
        <w:rPr>
          <w:rFonts w:ascii="Times New Roman" w:hAnsi="Times New Roman"/>
          <w:sz w:val="24"/>
          <w:szCs w:val="24"/>
        </w:rPr>
        <w:t>поселения</w:t>
      </w:r>
      <w:r w:rsidRPr="00304604">
        <w:rPr>
          <w:rFonts w:ascii="Times New Roman" w:hAnsi="Times New Roman"/>
          <w:kern w:val="1"/>
          <w:sz w:val="24"/>
          <w:szCs w:val="24"/>
        </w:rPr>
        <w:t xml:space="preserve"> избирается сроком на 5 лет на основе всеобщего равного и прямого избирательного права при тайном голосовании в соответствии с законодательством и настоящим уставом. </w:t>
      </w:r>
    </w:p>
    <w:p w:rsidR="00740AA8" w:rsidRPr="00304604" w:rsidRDefault="00740AA8" w:rsidP="00203145">
      <w:pPr>
        <w:pStyle w:val="ConsNormal"/>
        <w:widowControl/>
        <w:autoSpaceDE/>
        <w:ind w:firstLine="567"/>
        <w:jc w:val="both"/>
        <w:rPr>
          <w:rFonts w:ascii="Times New Roman" w:hAnsi="Times New Roman"/>
          <w:kern w:val="1"/>
          <w:sz w:val="24"/>
          <w:szCs w:val="24"/>
        </w:rPr>
      </w:pPr>
      <w:r w:rsidRPr="00304604">
        <w:rPr>
          <w:rFonts w:ascii="Times New Roman" w:hAnsi="Times New Roman"/>
          <w:kern w:val="1"/>
          <w:sz w:val="24"/>
          <w:szCs w:val="24"/>
        </w:rPr>
        <w:t>В случае избрания главы поселения на досрочных выборах срок его полномочий определяется с учетом положений статьи 13 настоящего устава.</w:t>
      </w:r>
    </w:p>
    <w:p w:rsidR="00740AA8" w:rsidRPr="00304604" w:rsidRDefault="00740AA8" w:rsidP="00203145">
      <w:pPr>
        <w:pStyle w:val="ConsNormal"/>
        <w:widowControl/>
        <w:tabs>
          <w:tab w:val="left" w:pos="0"/>
        </w:tabs>
        <w:autoSpaceDE/>
        <w:ind w:firstLine="567"/>
        <w:jc w:val="both"/>
        <w:rPr>
          <w:rFonts w:ascii="Times New Roman" w:hAnsi="Times New Roman"/>
          <w:kern w:val="1"/>
          <w:sz w:val="24"/>
          <w:szCs w:val="24"/>
        </w:rPr>
      </w:pPr>
      <w:r w:rsidRPr="00304604">
        <w:rPr>
          <w:rFonts w:ascii="Times New Roman" w:hAnsi="Times New Roman"/>
          <w:kern w:val="1"/>
          <w:sz w:val="24"/>
          <w:szCs w:val="24"/>
        </w:rPr>
        <w:t xml:space="preserve">5. Главой </w:t>
      </w:r>
      <w:r w:rsidRPr="00304604">
        <w:rPr>
          <w:rFonts w:ascii="Times New Roman" w:hAnsi="Times New Roman"/>
          <w:sz w:val="24"/>
          <w:szCs w:val="24"/>
        </w:rPr>
        <w:t>поселения</w:t>
      </w:r>
      <w:r w:rsidRPr="00304604">
        <w:rPr>
          <w:rFonts w:ascii="Times New Roman" w:hAnsi="Times New Roman"/>
          <w:kern w:val="1"/>
          <w:sz w:val="24"/>
          <w:szCs w:val="24"/>
        </w:rPr>
        <w:t xml:space="preserve"> может быть избран гражданин Российской Федерации, достигший ко дню голосования возраста 21 года.</w:t>
      </w:r>
    </w:p>
    <w:p w:rsidR="00740AA8" w:rsidRPr="00304604" w:rsidRDefault="00740AA8" w:rsidP="00203145">
      <w:pPr>
        <w:pStyle w:val="ConsNormal"/>
        <w:widowControl/>
        <w:tabs>
          <w:tab w:val="left" w:pos="0"/>
        </w:tabs>
        <w:autoSpaceDE/>
        <w:ind w:firstLine="567"/>
        <w:jc w:val="both"/>
        <w:rPr>
          <w:rFonts w:ascii="Times New Roman" w:hAnsi="Times New Roman"/>
          <w:kern w:val="1"/>
          <w:sz w:val="24"/>
          <w:szCs w:val="24"/>
        </w:rPr>
      </w:pPr>
      <w:r w:rsidRPr="00304604">
        <w:rPr>
          <w:rFonts w:ascii="Times New Roman" w:hAnsi="Times New Roman"/>
          <w:kern w:val="1"/>
          <w:sz w:val="24"/>
          <w:szCs w:val="24"/>
        </w:rPr>
        <w:t>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740AA8" w:rsidRPr="00304604" w:rsidRDefault="00740AA8" w:rsidP="00203145">
      <w:pPr>
        <w:pStyle w:val="ConsNormal"/>
        <w:widowControl/>
        <w:tabs>
          <w:tab w:val="left" w:pos="0"/>
        </w:tabs>
        <w:autoSpaceDE/>
        <w:ind w:firstLine="567"/>
        <w:jc w:val="both"/>
        <w:rPr>
          <w:rFonts w:ascii="Times New Roman" w:hAnsi="Times New Roman"/>
          <w:kern w:val="1"/>
          <w:sz w:val="24"/>
          <w:szCs w:val="24"/>
        </w:rPr>
      </w:pPr>
      <w:r w:rsidRPr="00304604">
        <w:rPr>
          <w:rFonts w:ascii="Times New Roman" w:hAnsi="Times New Roman"/>
          <w:kern w:val="1"/>
          <w:sz w:val="24"/>
          <w:szCs w:val="24"/>
        </w:rPr>
        <w:t>6. Вступление в должность главы</w:t>
      </w:r>
      <w:r w:rsidRPr="00304604">
        <w:rPr>
          <w:rFonts w:ascii="Times New Roman" w:hAnsi="Times New Roman"/>
          <w:sz w:val="24"/>
          <w:szCs w:val="24"/>
        </w:rPr>
        <w:t xml:space="preserve"> поселения</w:t>
      </w:r>
      <w:r w:rsidRPr="00304604">
        <w:rPr>
          <w:rFonts w:ascii="Times New Roman" w:hAnsi="Times New Roman"/>
          <w:kern w:val="1"/>
          <w:sz w:val="24"/>
          <w:szCs w:val="24"/>
        </w:rPr>
        <w:t xml:space="preserve"> осуществляется не позднее трех недель со дня избрания в торжественной обстановке на сессии Совета.</w:t>
      </w:r>
    </w:p>
    <w:p w:rsidR="00740AA8" w:rsidRPr="00304604" w:rsidRDefault="00740AA8" w:rsidP="00203145">
      <w:pPr>
        <w:pStyle w:val="ConsNormal"/>
        <w:widowControl/>
        <w:tabs>
          <w:tab w:val="left" w:pos="0"/>
        </w:tabs>
        <w:autoSpaceDE/>
        <w:ind w:firstLine="567"/>
        <w:jc w:val="both"/>
        <w:rPr>
          <w:rFonts w:ascii="Times New Roman" w:hAnsi="Times New Roman"/>
          <w:kern w:val="1"/>
          <w:sz w:val="24"/>
          <w:szCs w:val="24"/>
        </w:rPr>
      </w:pPr>
      <w:r w:rsidRPr="00304604">
        <w:rPr>
          <w:rFonts w:ascii="Times New Roman" w:hAnsi="Times New Roman"/>
          <w:kern w:val="1"/>
          <w:sz w:val="24"/>
          <w:szCs w:val="24"/>
        </w:rPr>
        <w:t xml:space="preserve">7. Глава </w:t>
      </w:r>
      <w:r w:rsidRPr="00304604">
        <w:rPr>
          <w:rFonts w:ascii="Times New Roman" w:hAnsi="Times New Roman"/>
          <w:sz w:val="24"/>
          <w:szCs w:val="24"/>
        </w:rPr>
        <w:t>поселения</w:t>
      </w:r>
      <w:r w:rsidRPr="00304604">
        <w:rPr>
          <w:rFonts w:ascii="Times New Roman" w:hAnsi="Times New Roman"/>
          <w:kern w:val="1"/>
          <w:sz w:val="24"/>
          <w:szCs w:val="24"/>
        </w:rPr>
        <w:t xml:space="preserve"> не может быть депутатом </w:t>
      </w:r>
      <w:r w:rsidRPr="00304604">
        <w:rPr>
          <w:rFonts w:ascii="Times New Roman" w:hAnsi="Times New Roman"/>
          <w:sz w:val="24"/>
          <w:szCs w:val="24"/>
        </w:rPr>
        <w:t xml:space="preserve">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муниципальные должности муниципальной службы. </w:t>
      </w:r>
    </w:p>
    <w:p w:rsidR="00740AA8" w:rsidRPr="00304604" w:rsidRDefault="00740AA8" w:rsidP="00203145">
      <w:pPr>
        <w:pStyle w:val="ConsNormal"/>
        <w:widowControl/>
        <w:ind w:firstLine="567"/>
        <w:jc w:val="both"/>
        <w:rPr>
          <w:rFonts w:ascii="Times New Roman" w:hAnsi="Times New Roman" w:cs="Times New Roman"/>
          <w:sz w:val="24"/>
          <w:szCs w:val="24"/>
        </w:rPr>
      </w:pPr>
      <w:r w:rsidRPr="00304604">
        <w:rPr>
          <w:rFonts w:ascii="Times New Roman" w:hAnsi="Times New Roman" w:cs="Times New Roman"/>
          <w:sz w:val="24"/>
          <w:szCs w:val="24"/>
        </w:rPr>
        <w:lastRenderedPageBreak/>
        <w:t>Глава поселения не может одновременно исполнять полномочия депутата Совета, за исключением случаев, установленных Федеральным законом от 06 октября 2003 года №131-ФЗ «Об общих принципах организации местного самоуправления в Российской Федерации».</w:t>
      </w:r>
    </w:p>
    <w:p w:rsidR="00740AA8" w:rsidRPr="00304604" w:rsidRDefault="00740AA8" w:rsidP="00203145">
      <w:pPr>
        <w:pStyle w:val="ConsNormal"/>
        <w:widowControl/>
        <w:ind w:firstLine="567"/>
        <w:jc w:val="both"/>
        <w:rPr>
          <w:rFonts w:ascii="Times New Roman" w:hAnsi="Times New Roman" w:cs="Times New Roman"/>
          <w:sz w:val="24"/>
          <w:szCs w:val="24"/>
        </w:rPr>
      </w:pPr>
      <w:r w:rsidRPr="00304604">
        <w:rPr>
          <w:rFonts w:ascii="Times New Roman" w:hAnsi="Times New Roman" w:cs="Times New Roman"/>
          <w:sz w:val="24"/>
          <w:szCs w:val="24"/>
        </w:rPr>
        <w:t>Глава поселения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от 06 октября 2003 года №131-ФЗ «Об общих принципах организации местного самоуправления в Российской Федерации».</w:t>
      </w:r>
    </w:p>
    <w:p w:rsidR="00740AA8" w:rsidRPr="00304604" w:rsidRDefault="00740AA8" w:rsidP="00203145">
      <w:pPr>
        <w:pStyle w:val="ConsNormal"/>
        <w:widowControl/>
        <w:ind w:firstLine="567"/>
        <w:jc w:val="both"/>
        <w:rPr>
          <w:rFonts w:ascii="Times New Roman" w:hAnsi="Times New Roman" w:cs="Times New Roman"/>
          <w:sz w:val="24"/>
          <w:szCs w:val="24"/>
        </w:rPr>
      </w:pPr>
      <w:r w:rsidRPr="00304604">
        <w:rPr>
          <w:rFonts w:ascii="Times New Roman" w:hAnsi="Times New Roman" w:cs="Times New Roman"/>
          <w:sz w:val="24"/>
          <w:szCs w:val="24"/>
        </w:rPr>
        <w:t>8. Глава поселения не вправе:</w:t>
      </w:r>
    </w:p>
    <w:p w:rsidR="00740AA8" w:rsidRPr="00304604" w:rsidRDefault="00740AA8" w:rsidP="00203145">
      <w:pPr>
        <w:ind w:firstLine="567"/>
        <w:jc w:val="both"/>
        <w:rPr>
          <w:rFonts w:cs="Times New Roman"/>
        </w:rPr>
      </w:pPr>
      <w:r w:rsidRPr="00304604">
        <w:rPr>
          <w:rFonts w:cs="Times New Roman"/>
        </w:rPr>
        <w:t>1) заниматься предпринимательской деятельностью;</w:t>
      </w:r>
    </w:p>
    <w:p w:rsidR="00740AA8" w:rsidRPr="00304604" w:rsidRDefault="00740AA8" w:rsidP="00203145">
      <w:pPr>
        <w:ind w:firstLine="567"/>
        <w:jc w:val="both"/>
      </w:pPr>
      <w:r w:rsidRPr="00304604">
        <w:rPr>
          <w:rFonts w:cs="Times New Roman"/>
        </w:rPr>
        <w:t>2) состоять членом управления коммерческой организации, если иное не предусмотрено федеральными</w:t>
      </w:r>
      <w:r w:rsidRPr="00304604">
        <w:t xml:space="preserve"> законами или если в порядке, установленном муниципальным правовым актом в соответствии с федеральными законами и законами Краснодарского края, ему не поручено участвовать в управлении этой организацией;</w:t>
      </w:r>
    </w:p>
    <w:p w:rsidR="00740AA8" w:rsidRPr="00304604" w:rsidRDefault="00740AA8" w:rsidP="00203145">
      <w:pPr>
        <w:ind w:firstLine="567"/>
        <w:jc w:val="both"/>
        <w:rPr>
          <w:snapToGrid w:val="0"/>
        </w:rPr>
      </w:pPr>
      <w:r w:rsidRPr="00304604">
        <w:t>3) заниматься иной оплачиваемой деятельностью, за исключением преподавательской, научной и иной творческой деятельности.</w:t>
      </w:r>
      <w:r w:rsidRPr="00304604">
        <w:rPr>
          <w:snapToGrid w:val="0"/>
        </w:rPr>
        <w:t xml:space="preserve">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40AA8" w:rsidRPr="00304604" w:rsidRDefault="00740AA8" w:rsidP="00203145">
      <w:pPr>
        <w:ind w:firstLine="567"/>
        <w:jc w:val="both"/>
        <w:rPr>
          <w:snapToGrid w:val="0"/>
        </w:rPr>
      </w:pPr>
      <w:r w:rsidRPr="00304604">
        <w:rPr>
          <w:snapToGrid w:val="0"/>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40AA8" w:rsidRPr="00304604" w:rsidRDefault="00740AA8" w:rsidP="00203145">
      <w:pPr>
        <w:ind w:firstLine="567"/>
        <w:jc w:val="both"/>
      </w:pPr>
      <w:r w:rsidRPr="00304604">
        <w:rPr>
          <w:snapToGrid w:val="0"/>
        </w:rPr>
        <w:t xml:space="preserve">9. </w:t>
      </w:r>
      <w:r w:rsidRPr="00304604">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главы поселения,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740AA8" w:rsidRPr="00304604" w:rsidRDefault="00740AA8" w:rsidP="00203145">
      <w:pPr>
        <w:ind w:firstLine="567"/>
        <w:jc w:val="both"/>
      </w:pPr>
      <w:r w:rsidRPr="00304604">
        <w:t>10. Глава поселения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главы поселения, в том числе по истечении срока его полномочий. Данное положение не распространяется на случаи, когда главой поселения были допущены публичные оскорбления, клевета или иные нарушения, ответственность за которые предусмотрена федеральным законом.</w:t>
      </w:r>
    </w:p>
    <w:p w:rsidR="00740AA8" w:rsidRPr="00304604" w:rsidRDefault="00740AA8" w:rsidP="00203145">
      <w:pPr>
        <w:ind w:firstLine="567"/>
        <w:jc w:val="both"/>
      </w:pPr>
      <w:r w:rsidRPr="00304604">
        <w:t>11. Глава поселения не может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rsidR="00740AA8" w:rsidRPr="00304604" w:rsidRDefault="00740AA8" w:rsidP="00203145">
      <w:pPr>
        <w:pStyle w:val="ConsPlusNormal"/>
        <w:ind w:firstLine="567"/>
        <w:jc w:val="both"/>
        <w:outlineLvl w:val="1"/>
        <w:rPr>
          <w:rFonts w:ascii="Times New Roman" w:hAnsi="Times New Roman" w:cs="Times New Roman"/>
          <w:kern w:val="0"/>
          <w:sz w:val="24"/>
          <w:szCs w:val="24"/>
          <w:lang w:eastAsia="en-US" w:bidi="ar-SA"/>
        </w:rPr>
      </w:pPr>
      <w:r w:rsidRPr="00304604">
        <w:rPr>
          <w:rFonts w:ascii="Times New Roman" w:hAnsi="Times New Roman" w:cs="Times New Roman"/>
          <w:sz w:val="24"/>
          <w:szCs w:val="24"/>
        </w:rPr>
        <w:t xml:space="preserve">12. </w:t>
      </w:r>
      <w:r w:rsidRPr="00304604">
        <w:rPr>
          <w:rFonts w:ascii="Times New Roman" w:hAnsi="Times New Roman" w:cs="Times New Roman"/>
          <w:kern w:val="0"/>
          <w:sz w:val="24"/>
          <w:szCs w:val="24"/>
          <w:lang w:eastAsia="en-US" w:bidi="ar-SA"/>
        </w:rPr>
        <w:t xml:space="preserve">Глава поселения должен соблюдать ограничения и запреты и исполнять обязанности, которые установлены Федеральным </w:t>
      </w:r>
      <w:hyperlink r:id="rId8" w:history="1">
        <w:r w:rsidRPr="00304604">
          <w:rPr>
            <w:rFonts w:ascii="Times New Roman" w:hAnsi="Times New Roman" w:cs="Times New Roman"/>
            <w:kern w:val="0"/>
            <w:sz w:val="24"/>
            <w:szCs w:val="24"/>
            <w:lang w:eastAsia="en-US" w:bidi="ar-SA"/>
          </w:rPr>
          <w:t>законом</w:t>
        </w:r>
      </w:hyperlink>
      <w:r w:rsidRPr="00304604">
        <w:rPr>
          <w:rFonts w:ascii="Times New Roman" w:hAnsi="Times New Roman" w:cs="Times New Roman"/>
          <w:kern w:val="0"/>
          <w:sz w:val="24"/>
          <w:szCs w:val="24"/>
          <w:lang w:eastAsia="en-US" w:bidi="ar-SA"/>
        </w:rPr>
        <w:t xml:space="preserve"> от 25 декабря 2008 года №273-ФЗ «О противодействии коррупции» и другими федеральными законами.</w:t>
      </w:r>
    </w:p>
    <w:p w:rsidR="00740AA8" w:rsidRPr="00304604" w:rsidRDefault="00740AA8" w:rsidP="00203145">
      <w:pPr>
        <w:pStyle w:val="ConsNormal"/>
        <w:widowControl/>
        <w:ind w:firstLine="567"/>
        <w:jc w:val="both"/>
        <w:rPr>
          <w:rFonts w:ascii="Times New Roman" w:hAnsi="Times New Roman"/>
          <w:sz w:val="24"/>
          <w:szCs w:val="24"/>
        </w:rPr>
      </w:pPr>
    </w:p>
    <w:p w:rsidR="00740AA8" w:rsidRPr="00304604" w:rsidRDefault="00740AA8" w:rsidP="00203145">
      <w:pPr>
        <w:ind w:firstLine="567"/>
        <w:jc w:val="both"/>
        <w:rPr>
          <w:b/>
        </w:rPr>
      </w:pPr>
      <w:r w:rsidRPr="00304604">
        <w:rPr>
          <w:b/>
          <w:kern w:val="1"/>
        </w:rPr>
        <w:t xml:space="preserve">Статья 32. Полномочия главы </w:t>
      </w:r>
      <w:r w:rsidRPr="00304604">
        <w:rPr>
          <w:b/>
        </w:rPr>
        <w:t>поселения</w:t>
      </w:r>
    </w:p>
    <w:p w:rsidR="00740AA8" w:rsidRPr="00304604" w:rsidRDefault="00740AA8" w:rsidP="00203145">
      <w:pPr>
        <w:ind w:firstLine="567"/>
        <w:jc w:val="both"/>
        <w:rPr>
          <w:kern w:val="1"/>
        </w:rPr>
      </w:pPr>
      <w:r w:rsidRPr="00304604">
        <w:rPr>
          <w:kern w:val="1"/>
        </w:rPr>
        <w:t>1. Глава</w:t>
      </w:r>
      <w:r w:rsidRPr="00304604">
        <w:t xml:space="preserve"> поселения</w:t>
      </w:r>
      <w:r w:rsidRPr="00304604">
        <w:rPr>
          <w:kern w:val="1"/>
        </w:rPr>
        <w:t xml:space="preserve"> в пределах своих полномочий:</w:t>
      </w:r>
    </w:p>
    <w:p w:rsidR="00740AA8" w:rsidRPr="00304604" w:rsidRDefault="00740AA8" w:rsidP="00203145">
      <w:pPr>
        <w:ind w:firstLine="567"/>
        <w:jc w:val="both"/>
        <w:rPr>
          <w:kern w:val="1"/>
        </w:rPr>
      </w:pPr>
      <w:r w:rsidRPr="00304604">
        <w:rPr>
          <w:kern w:val="1"/>
        </w:rPr>
        <w:t>1) представляет</w:t>
      </w:r>
      <w:r w:rsidRPr="00304604">
        <w:t xml:space="preserve"> </w:t>
      </w:r>
      <w:r w:rsidRPr="00304604">
        <w:rPr>
          <w:kern w:val="1"/>
        </w:rPr>
        <w:t xml:space="preserve">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sidRPr="00304604">
        <w:t>поселения</w:t>
      </w:r>
      <w:r w:rsidRPr="00304604">
        <w:rPr>
          <w:kern w:val="1"/>
        </w:rPr>
        <w:t>;</w:t>
      </w:r>
    </w:p>
    <w:p w:rsidR="00740AA8" w:rsidRPr="00304604" w:rsidRDefault="00740AA8" w:rsidP="00203145">
      <w:pPr>
        <w:pStyle w:val="ConsNormal"/>
        <w:widowControl/>
        <w:ind w:firstLine="567"/>
        <w:jc w:val="both"/>
        <w:rPr>
          <w:rFonts w:ascii="Times New Roman" w:hAnsi="Times New Roman"/>
          <w:kern w:val="1"/>
          <w:sz w:val="24"/>
          <w:szCs w:val="24"/>
        </w:rPr>
      </w:pPr>
      <w:r w:rsidRPr="00304604">
        <w:rPr>
          <w:rFonts w:ascii="Times New Roman" w:hAnsi="Times New Roman"/>
          <w:kern w:val="1"/>
          <w:sz w:val="24"/>
          <w:szCs w:val="24"/>
        </w:rPr>
        <w:t>2) подписывает и обнародует в порядке, установленном настоящим уставом, нормативные п</w:t>
      </w:r>
      <w:r w:rsidRPr="00304604">
        <w:rPr>
          <w:rFonts w:ascii="Times New Roman" w:hAnsi="Times New Roman"/>
          <w:sz w:val="24"/>
          <w:szCs w:val="24"/>
        </w:rPr>
        <w:t>равовые акты</w:t>
      </w:r>
      <w:r w:rsidRPr="00304604">
        <w:rPr>
          <w:rFonts w:ascii="Times New Roman" w:hAnsi="Times New Roman"/>
          <w:kern w:val="1"/>
          <w:sz w:val="24"/>
          <w:szCs w:val="24"/>
        </w:rPr>
        <w:t>, принятые Советом;</w:t>
      </w:r>
    </w:p>
    <w:p w:rsidR="00740AA8" w:rsidRPr="00304604" w:rsidRDefault="00740AA8" w:rsidP="00203145">
      <w:pPr>
        <w:pStyle w:val="ConsNormal"/>
        <w:widowControl/>
        <w:ind w:firstLine="567"/>
        <w:jc w:val="both"/>
        <w:rPr>
          <w:rFonts w:ascii="Times New Roman" w:hAnsi="Times New Roman"/>
          <w:kern w:val="1"/>
          <w:sz w:val="24"/>
          <w:szCs w:val="24"/>
        </w:rPr>
      </w:pPr>
      <w:r w:rsidRPr="00304604">
        <w:rPr>
          <w:rFonts w:ascii="Times New Roman" w:hAnsi="Times New Roman"/>
          <w:kern w:val="1"/>
          <w:sz w:val="24"/>
          <w:szCs w:val="24"/>
        </w:rPr>
        <w:t>3) издает в пределах своих полномочий правовые акты;</w:t>
      </w:r>
    </w:p>
    <w:p w:rsidR="00740AA8" w:rsidRPr="00304604" w:rsidRDefault="00740AA8" w:rsidP="00203145">
      <w:pPr>
        <w:pStyle w:val="ConsNormal"/>
        <w:widowControl/>
        <w:ind w:firstLine="567"/>
        <w:jc w:val="both"/>
        <w:rPr>
          <w:rFonts w:ascii="Times New Roman" w:hAnsi="Times New Roman"/>
          <w:kern w:val="1"/>
          <w:sz w:val="24"/>
          <w:szCs w:val="24"/>
        </w:rPr>
      </w:pPr>
      <w:r w:rsidRPr="00304604">
        <w:rPr>
          <w:rFonts w:ascii="Times New Roman" w:hAnsi="Times New Roman"/>
          <w:kern w:val="1"/>
          <w:sz w:val="24"/>
          <w:szCs w:val="24"/>
        </w:rPr>
        <w:t>4) вправе требовать созыва внеочередной сессии Совета;</w:t>
      </w:r>
    </w:p>
    <w:p w:rsidR="00740AA8" w:rsidRPr="00304604" w:rsidRDefault="00740AA8" w:rsidP="00203145">
      <w:pPr>
        <w:pStyle w:val="ConsNormal"/>
        <w:widowControl/>
        <w:ind w:firstLine="567"/>
        <w:jc w:val="both"/>
        <w:rPr>
          <w:rFonts w:ascii="Times New Roman" w:hAnsi="Times New Roman" w:cs="Times New Roman"/>
          <w:kern w:val="1"/>
          <w:sz w:val="24"/>
          <w:szCs w:val="24"/>
        </w:rPr>
      </w:pPr>
      <w:r w:rsidRPr="00304604">
        <w:rPr>
          <w:rFonts w:ascii="Times New Roman" w:hAnsi="Times New Roman" w:cs="Times New Roman"/>
          <w:sz w:val="24"/>
          <w:szCs w:val="24"/>
        </w:rPr>
        <w:lastRenderedPageBreak/>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Краснодарского края.</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2. Глава поселения исполняет следующие полномочия главы администрации:</w:t>
      </w:r>
    </w:p>
    <w:p w:rsidR="00740AA8" w:rsidRPr="00304604" w:rsidRDefault="00740AA8" w:rsidP="00203145">
      <w:pPr>
        <w:pStyle w:val="ConsNormal"/>
        <w:widowControl/>
        <w:tabs>
          <w:tab w:val="left" w:pos="45"/>
        </w:tabs>
        <w:ind w:firstLine="567"/>
        <w:jc w:val="both"/>
        <w:rPr>
          <w:rFonts w:ascii="Times New Roman" w:hAnsi="Times New Roman"/>
          <w:sz w:val="24"/>
          <w:szCs w:val="24"/>
        </w:rPr>
      </w:pPr>
      <w:r w:rsidRPr="00304604">
        <w:rPr>
          <w:rFonts w:ascii="Times New Roman" w:hAnsi="Times New Roman"/>
          <w:sz w:val="24"/>
          <w:szCs w:val="24"/>
        </w:rPr>
        <w:t>1) в рамках своих полномочий организует выполнение решений Совета;</w:t>
      </w:r>
    </w:p>
    <w:p w:rsidR="00740AA8" w:rsidRPr="00304604" w:rsidRDefault="00740AA8" w:rsidP="00203145">
      <w:pPr>
        <w:pStyle w:val="ConsNormal"/>
        <w:widowControl/>
        <w:tabs>
          <w:tab w:val="left" w:pos="45"/>
        </w:tabs>
        <w:ind w:firstLine="567"/>
        <w:jc w:val="both"/>
        <w:rPr>
          <w:rFonts w:ascii="Times New Roman" w:hAnsi="Times New Roman"/>
          <w:kern w:val="1"/>
          <w:sz w:val="24"/>
          <w:szCs w:val="24"/>
        </w:rPr>
      </w:pPr>
      <w:r w:rsidRPr="00304604">
        <w:rPr>
          <w:rFonts w:ascii="Times New Roman" w:hAnsi="Times New Roman"/>
          <w:kern w:val="1"/>
          <w:sz w:val="24"/>
          <w:szCs w:val="24"/>
        </w:rPr>
        <w:t xml:space="preserve">2) вносит в Совет проекты муниципальных правовых актов о внесении изменений и дополнений в устав </w:t>
      </w:r>
      <w:r w:rsidRPr="00304604">
        <w:rPr>
          <w:rFonts w:ascii="Times New Roman" w:hAnsi="Times New Roman"/>
          <w:sz w:val="24"/>
          <w:szCs w:val="24"/>
        </w:rPr>
        <w:t xml:space="preserve">поселения, </w:t>
      </w:r>
      <w:r w:rsidRPr="00304604">
        <w:rPr>
          <w:rFonts w:ascii="Times New Roman" w:hAnsi="Times New Roman"/>
          <w:kern w:val="1"/>
          <w:sz w:val="24"/>
          <w:szCs w:val="24"/>
        </w:rPr>
        <w:t>обладает правом внесения в Совет проектов иных муниципальных правовых актов;</w:t>
      </w:r>
    </w:p>
    <w:p w:rsidR="00740AA8" w:rsidRPr="00304604" w:rsidRDefault="00740AA8" w:rsidP="00203145">
      <w:pPr>
        <w:pStyle w:val="ConsNormal"/>
        <w:widowControl/>
        <w:tabs>
          <w:tab w:val="left" w:pos="45"/>
        </w:tabs>
        <w:autoSpaceDE/>
        <w:ind w:firstLine="567"/>
        <w:jc w:val="both"/>
        <w:rPr>
          <w:rFonts w:ascii="Times New Roman" w:hAnsi="Times New Roman"/>
          <w:kern w:val="1"/>
          <w:sz w:val="24"/>
          <w:szCs w:val="24"/>
        </w:rPr>
      </w:pPr>
      <w:r w:rsidRPr="00304604">
        <w:rPr>
          <w:rFonts w:ascii="Times New Roman" w:hAnsi="Times New Roman"/>
          <w:kern w:val="1"/>
          <w:sz w:val="24"/>
          <w:szCs w:val="24"/>
        </w:rPr>
        <w:t>3) представляет на рассмотрение Совета</w:t>
      </w:r>
      <w:r w:rsidRPr="00304604">
        <w:rPr>
          <w:rFonts w:ascii="Times New Roman" w:hAnsi="Times New Roman"/>
          <w:sz w:val="24"/>
          <w:szCs w:val="24"/>
        </w:rPr>
        <w:t xml:space="preserve"> </w:t>
      </w:r>
      <w:r w:rsidRPr="00304604">
        <w:rPr>
          <w:rFonts w:ascii="Times New Roman" w:hAnsi="Times New Roman"/>
          <w:kern w:val="1"/>
          <w:sz w:val="24"/>
          <w:szCs w:val="24"/>
        </w:rPr>
        <w:t>проекты решений о введении или отмене местных налогов и сборов, а также другие правовые акты, предусматривающие расходы, покрываемые за счет местного бюджета и дает заключения при представлении проектов решений по указанным вопросам другими лицами, наделенными правом правотворческой инициативы;</w:t>
      </w:r>
    </w:p>
    <w:p w:rsidR="00740AA8" w:rsidRPr="00304604" w:rsidRDefault="00740AA8" w:rsidP="00203145">
      <w:pPr>
        <w:pStyle w:val="ConsNormal"/>
        <w:widowControl/>
        <w:tabs>
          <w:tab w:val="left" w:pos="45"/>
        </w:tabs>
        <w:autoSpaceDE/>
        <w:ind w:firstLine="567"/>
        <w:jc w:val="both"/>
        <w:rPr>
          <w:rFonts w:ascii="Times New Roman" w:hAnsi="Times New Roman"/>
          <w:kern w:val="1"/>
          <w:sz w:val="24"/>
          <w:szCs w:val="24"/>
        </w:rPr>
      </w:pPr>
      <w:r w:rsidRPr="00304604">
        <w:rPr>
          <w:rFonts w:ascii="Times New Roman" w:hAnsi="Times New Roman"/>
          <w:kern w:val="1"/>
          <w:sz w:val="24"/>
          <w:szCs w:val="24"/>
        </w:rPr>
        <w:t>4) разрабатывает и представляет на утверждение Совета структуру администрации, утверждает положения об отраслевых (функциональных) и территориальных органах администрации, не наделенных правами юридического лица;</w:t>
      </w:r>
    </w:p>
    <w:p w:rsidR="00740AA8" w:rsidRPr="00304604" w:rsidRDefault="00740AA8" w:rsidP="00203145">
      <w:pPr>
        <w:pStyle w:val="ConsNormal"/>
        <w:widowControl/>
        <w:tabs>
          <w:tab w:val="left" w:pos="45"/>
        </w:tabs>
        <w:autoSpaceDE/>
        <w:ind w:firstLine="567"/>
        <w:jc w:val="both"/>
        <w:rPr>
          <w:rFonts w:ascii="Times New Roman" w:hAnsi="Times New Roman"/>
          <w:kern w:val="1"/>
          <w:sz w:val="24"/>
          <w:szCs w:val="24"/>
        </w:rPr>
      </w:pPr>
      <w:r w:rsidRPr="00304604">
        <w:rPr>
          <w:rFonts w:ascii="Times New Roman" w:hAnsi="Times New Roman"/>
          <w:kern w:val="1"/>
          <w:sz w:val="24"/>
          <w:szCs w:val="24"/>
        </w:rPr>
        <w:t>5) представляет на утверждение Совета проекты  положений об органах администрации, наделенных правами юридического лица;</w:t>
      </w:r>
    </w:p>
    <w:p w:rsidR="00740AA8" w:rsidRPr="00304604" w:rsidRDefault="00740AA8" w:rsidP="00203145">
      <w:pPr>
        <w:pStyle w:val="ConsNormal"/>
        <w:widowControl/>
        <w:tabs>
          <w:tab w:val="left" w:pos="45"/>
        </w:tabs>
        <w:autoSpaceDE/>
        <w:ind w:firstLine="567"/>
        <w:jc w:val="both"/>
        <w:rPr>
          <w:rFonts w:ascii="Times New Roman" w:hAnsi="Times New Roman"/>
          <w:kern w:val="1"/>
          <w:sz w:val="24"/>
          <w:szCs w:val="24"/>
        </w:rPr>
      </w:pPr>
      <w:r w:rsidRPr="00304604">
        <w:rPr>
          <w:rFonts w:ascii="Times New Roman" w:hAnsi="Times New Roman"/>
          <w:kern w:val="1"/>
          <w:sz w:val="24"/>
          <w:szCs w:val="24"/>
        </w:rPr>
        <w:t>6) формирует администрацию, руководит ее деятельностью на принципах единоначалия в соответствии с настоящим уставом, утверждает штатное расписание администрации, организует работу с кадрами в соответствии с законодательством;</w:t>
      </w:r>
    </w:p>
    <w:p w:rsidR="00740AA8" w:rsidRPr="00304604" w:rsidRDefault="00740AA8" w:rsidP="00203145">
      <w:pPr>
        <w:pStyle w:val="ConsNormal"/>
        <w:widowControl/>
        <w:tabs>
          <w:tab w:val="left" w:pos="45"/>
        </w:tabs>
        <w:autoSpaceDE/>
        <w:ind w:firstLine="567"/>
        <w:jc w:val="both"/>
        <w:rPr>
          <w:rFonts w:ascii="Times New Roman" w:hAnsi="Times New Roman"/>
          <w:sz w:val="24"/>
          <w:szCs w:val="24"/>
        </w:rPr>
      </w:pPr>
      <w:r w:rsidRPr="00304604">
        <w:rPr>
          <w:rFonts w:ascii="Times New Roman" w:hAnsi="Times New Roman"/>
          <w:kern w:val="1"/>
          <w:sz w:val="24"/>
          <w:szCs w:val="24"/>
        </w:rPr>
        <w:t xml:space="preserve">7) назначает и освобождает от должности заместителей главы </w:t>
      </w:r>
      <w:r w:rsidRPr="00304604">
        <w:rPr>
          <w:rFonts w:ascii="Times New Roman" w:hAnsi="Times New Roman"/>
          <w:sz w:val="24"/>
          <w:szCs w:val="24"/>
        </w:rPr>
        <w:t>в соответствии с законодательством и настоящим уставом;</w:t>
      </w:r>
    </w:p>
    <w:p w:rsidR="00740AA8" w:rsidRPr="00304604" w:rsidRDefault="00740AA8" w:rsidP="00203145">
      <w:pPr>
        <w:pStyle w:val="ConsNormal"/>
        <w:widowControl/>
        <w:tabs>
          <w:tab w:val="left" w:pos="45"/>
        </w:tabs>
        <w:autoSpaceDE/>
        <w:ind w:firstLine="567"/>
        <w:jc w:val="both"/>
        <w:rPr>
          <w:rFonts w:ascii="Times New Roman" w:hAnsi="Times New Roman"/>
          <w:kern w:val="1"/>
          <w:sz w:val="24"/>
          <w:szCs w:val="24"/>
        </w:rPr>
      </w:pPr>
      <w:r w:rsidRPr="00304604">
        <w:rPr>
          <w:rFonts w:ascii="Times New Roman" w:hAnsi="Times New Roman"/>
          <w:kern w:val="1"/>
          <w:sz w:val="24"/>
          <w:szCs w:val="24"/>
        </w:rPr>
        <w:t>8) назначает и освобождает в соответствии с законодательством от должности руководителей отраслевых (функциональных) и территориальных органов администрации;</w:t>
      </w:r>
    </w:p>
    <w:p w:rsidR="00740AA8" w:rsidRPr="00304604" w:rsidRDefault="00740AA8" w:rsidP="00203145">
      <w:pPr>
        <w:pStyle w:val="ConsNormal"/>
        <w:widowControl/>
        <w:tabs>
          <w:tab w:val="left" w:pos="45"/>
        </w:tabs>
        <w:autoSpaceDE/>
        <w:ind w:firstLine="567"/>
        <w:jc w:val="both"/>
        <w:rPr>
          <w:rFonts w:ascii="Times New Roman" w:hAnsi="Times New Roman"/>
          <w:kern w:val="1"/>
          <w:sz w:val="24"/>
          <w:szCs w:val="24"/>
        </w:rPr>
      </w:pPr>
      <w:r w:rsidRPr="00304604">
        <w:rPr>
          <w:rFonts w:ascii="Times New Roman" w:hAnsi="Times New Roman"/>
          <w:kern w:val="1"/>
          <w:sz w:val="24"/>
          <w:szCs w:val="24"/>
        </w:rPr>
        <w:t>9) осуществляет функции распорядителя бюджетных средств при исполнении местного бюджета</w:t>
      </w:r>
      <w:r w:rsidRPr="00304604">
        <w:rPr>
          <w:rFonts w:ascii="Times New Roman" w:hAnsi="Times New Roman"/>
          <w:sz w:val="24"/>
          <w:szCs w:val="24"/>
        </w:rPr>
        <w:t>, открывает и закрывает счета в банковских учреждениях, подписывает финансовые документы</w:t>
      </w:r>
      <w:r w:rsidRPr="00304604">
        <w:rPr>
          <w:rFonts w:ascii="Times New Roman" w:hAnsi="Times New Roman"/>
          <w:kern w:val="1"/>
          <w:sz w:val="24"/>
          <w:szCs w:val="24"/>
        </w:rPr>
        <w:t>;</w:t>
      </w:r>
    </w:p>
    <w:p w:rsidR="00740AA8" w:rsidRPr="00304604" w:rsidRDefault="00740AA8" w:rsidP="00203145">
      <w:pPr>
        <w:tabs>
          <w:tab w:val="left" w:pos="45"/>
          <w:tab w:val="left" w:pos="465"/>
        </w:tabs>
        <w:ind w:firstLine="567"/>
        <w:jc w:val="both"/>
        <w:rPr>
          <w:kern w:val="1"/>
        </w:rPr>
      </w:pPr>
      <w:r w:rsidRPr="00304604">
        <w:rPr>
          <w:kern w:val="1"/>
        </w:rPr>
        <w:t xml:space="preserve">10) принимает меры по обеспечению и защите интересов </w:t>
      </w:r>
      <w:r w:rsidRPr="00304604">
        <w:t>поселения</w:t>
      </w:r>
      <w:r w:rsidRPr="00304604">
        <w:rPr>
          <w:kern w:val="1"/>
        </w:rPr>
        <w:t xml:space="preserve"> в судебных органах, подписывает исковые заявления и иные документы, предусмотренные законодательством;</w:t>
      </w:r>
    </w:p>
    <w:p w:rsidR="00740AA8" w:rsidRPr="00304604" w:rsidRDefault="00740AA8" w:rsidP="00203145">
      <w:pPr>
        <w:pStyle w:val="ConsNormal"/>
        <w:widowControl/>
        <w:tabs>
          <w:tab w:val="left" w:pos="45"/>
        </w:tabs>
        <w:autoSpaceDE/>
        <w:ind w:firstLine="567"/>
        <w:jc w:val="both"/>
        <w:rPr>
          <w:rFonts w:ascii="Times New Roman" w:hAnsi="Times New Roman"/>
          <w:kern w:val="1"/>
          <w:sz w:val="24"/>
          <w:szCs w:val="24"/>
        </w:rPr>
      </w:pPr>
      <w:r w:rsidRPr="00304604">
        <w:rPr>
          <w:rFonts w:ascii="Times New Roman" w:hAnsi="Times New Roman"/>
          <w:kern w:val="1"/>
          <w:sz w:val="24"/>
          <w:szCs w:val="24"/>
        </w:rPr>
        <w:t>11) принимает меры к отмене противоречащих требованиям законодательства постановлений, распоряжений и других актов руководителей отраслевых (функциональных) и территориальных органов администрации;</w:t>
      </w:r>
    </w:p>
    <w:p w:rsidR="00740AA8" w:rsidRPr="00304604" w:rsidRDefault="00740AA8" w:rsidP="00203145">
      <w:pPr>
        <w:pStyle w:val="ConsNormal"/>
        <w:widowControl/>
        <w:tabs>
          <w:tab w:val="left" w:pos="45"/>
        </w:tabs>
        <w:autoSpaceDE/>
        <w:ind w:firstLine="567"/>
        <w:jc w:val="both"/>
        <w:rPr>
          <w:rFonts w:ascii="Times New Roman" w:hAnsi="Times New Roman"/>
          <w:kern w:val="1"/>
          <w:sz w:val="24"/>
          <w:szCs w:val="24"/>
        </w:rPr>
      </w:pPr>
      <w:r w:rsidRPr="00304604">
        <w:rPr>
          <w:rFonts w:ascii="Times New Roman" w:hAnsi="Times New Roman"/>
          <w:kern w:val="1"/>
          <w:sz w:val="24"/>
          <w:szCs w:val="24"/>
        </w:rPr>
        <w:t>12) осуществляет личный прием граждан, рассматривает предложения, заявления и жалобы граждан, принимает по ним решения;</w:t>
      </w:r>
    </w:p>
    <w:p w:rsidR="00740AA8" w:rsidRPr="00304604" w:rsidRDefault="00740AA8" w:rsidP="00203145">
      <w:pPr>
        <w:pStyle w:val="ConsNormal"/>
        <w:widowControl/>
        <w:tabs>
          <w:tab w:val="left" w:pos="45"/>
        </w:tabs>
        <w:autoSpaceDE/>
        <w:ind w:firstLine="567"/>
        <w:jc w:val="both"/>
        <w:rPr>
          <w:rFonts w:ascii="Times New Roman" w:hAnsi="Times New Roman"/>
          <w:sz w:val="24"/>
          <w:szCs w:val="24"/>
        </w:rPr>
      </w:pPr>
      <w:r w:rsidRPr="00304604">
        <w:rPr>
          <w:rFonts w:ascii="Times New Roman" w:hAnsi="Times New Roman"/>
          <w:kern w:val="1"/>
          <w:sz w:val="24"/>
          <w:szCs w:val="24"/>
        </w:rPr>
        <w:t xml:space="preserve">13) </w:t>
      </w:r>
      <w:r w:rsidRPr="00304604">
        <w:rPr>
          <w:rFonts w:ascii="Times New Roman" w:hAnsi="Times New Roman"/>
          <w:sz w:val="24"/>
          <w:szCs w:val="24"/>
        </w:rPr>
        <w:t>принимает решения о проведении эвакуационных мероприятий в чрезвычайных ситуациях;</w:t>
      </w:r>
    </w:p>
    <w:p w:rsidR="00740AA8" w:rsidRPr="00304604" w:rsidRDefault="00740AA8" w:rsidP="00203145">
      <w:pPr>
        <w:pStyle w:val="23"/>
        <w:tabs>
          <w:tab w:val="left" w:pos="45"/>
        </w:tabs>
        <w:spacing w:after="0" w:line="240" w:lineRule="auto"/>
        <w:ind w:firstLine="567"/>
        <w:jc w:val="both"/>
      </w:pPr>
      <w:r w:rsidRPr="00304604">
        <w:t>14) создает при администрации постоянно действующий орган управления, специально уполномоченный на решение задач в области защиты населения и территорий от чрезвычайных ситуаций;</w:t>
      </w:r>
    </w:p>
    <w:p w:rsidR="00740AA8" w:rsidRPr="00304604" w:rsidRDefault="00740AA8" w:rsidP="00203145">
      <w:pPr>
        <w:pStyle w:val="ConsNormal"/>
        <w:widowControl/>
        <w:tabs>
          <w:tab w:val="left" w:pos="45"/>
        </w:tabs>
        <w:autoSpaceDE/>
        <w:ind w:firstLine="567"/>
        <w:jc w:val="both"/>
        <w:rPr>
          <w:rFonts w:ascii="Times New Roman" w:hAnsi="Times New Roman"/>
          <w:kern w:val="1"/>
          <w:sz w:val="24"/>
          <w:szCs w:val="24"/>
        </w:rPr>
      </w:pPr>
      <w:r w:rsidRPr="00304604">
        <w:rPr>
          <w:rFonts w:ascii="Times New Roman" w:hAnsi="Times New Roman"/>
          <w:kern w:val="1"/>
          <w:sz w:val="24"/>
          <w:szCs w:val="24"/>
        </w:rPr>
        <w:t>15) управляет и распоряжается муниципальным имуществом в соответствии с порядком, установленным Советом;</w:t>
      </w:r>
    </w:p>
    <w:p w:rsidR="00740AA8" w:rsidRPr="00304604" w:rsidRDefault="00740AA8" w:rsidP="00203145">
      <w:pPr>
        <w:pStyle w:val="ConsNormal"/>
        <w:widowControl/>
        <w:tabs>
          <w:tab w:val="left" w:pos="45"/>
        </w:tabs>
        <w:autoSpaceDE/>
        <w:ind w:firstLine="567"/>
        <w:jc w:val="both"/>
        <w:rPr>
          <w:rFonts w:ascii="Times New Roman" w:hAnsi="Times New Roman"/>
          <w:kern w:val="1"/>
          <w:sz w:val="24"/>
          <w:szCs w:val="24"/>
        </w:rPr>
      </w:pPr>
      <w:r w:rsidRPr="00304604">
        <w:rPr>
          <w:rFonts w:ascii="Times New Roman" w:hAnsi="Times New Roman"/>
          <w:kern w:val="1"/>
          <w:sz w:val="24"/>
          <w:szCs w:val="24"/>
        </w:rPr>
        <w:t>16) представляет к награждению наградами и к присвоению почетных званий Российской Федерации, Краснодарского края;</w:t>
      </w:r>
    </w:p>
    <w:p w:rsidR="00740AA8" w:rsidRPr="00304604" w:rsidRDefault="00740AA8" w:rsidP="00203145">
      <w:pPr>
        <w:pStyle w:val="ConsNormal"/>
        <w:widowControl/>
        <w:tabs>
          <w:tab w:val="left" w:pos="45"/>
        </w:tabs>
        <w:autoSpaceDE/>
        <w:ind w:firstLine="567"/>
        <w:jc w:val="both"/>
        <w:rPr>
          <w:rFonts w:ascii="Times New Roman" w:hAnsi="Times New Roman"/>
          <w:kern w:val="1"/>
          <w:sz w:val="24"/>
          <w:szCs w:val="24"/>
        </w:rPr>
      </w:pPr>
      <w:r w:rsidRPr="00304604">
        <w:rPr>
          <w:rFonts w:ascii="Times New Roman" w:hAnsi="Times New Roman"/>
          <w:kern w:val="1"/>
          <w:sz w:val="24"/>
          <w:szCs w:val="24"/>
        </w:rPr>
        <w:t>17) принимает меры по обеспечению установленного порядка проведения митингов, собраний, шествий и демонстраций, других массовых общественных мероприятий;</w:t>
      </w:r>
    </w:p>
    <w:p w:rsidR="00740AA8" w:rsidRPr="00304604" w:rsidRDefault="00740AA8" w:rsidP="00203145">
      <w:pPr>
        <w:pStyle w:val="ConsNormal"/>
        <w:widowControl/>
        <w:tabs>
          <w:tab w:val="left" w:pos="45"/>
        </w:tabs>
        <w:autoSpaceDE/>
        <w:ind w:firstLine="567"/>
        <w:jc w:val="both"/>
        <w:rPr>
          <w:rFonts w:ascii="Times New Roman" w:hAnsi="Times New Roman"/>
          <w:kern w:val="1"/>
          <w:sz w:val="24"/>
          <w:szCs w:val="24"/>
        </w:rPr>
      </w:pPr>
      <w:r w:rsidRPr="00304604">
        <w:rPr>
          <w:rFonts w:ascii="Times New Roman" w:hAnsi="Times New Roman"/>
          <w:kern w:val="1"/>
          <w:sz w:val="24"/>
          <w:szCs w:val="24"/>
        </w:rPr>
        <w:t>18) регистрирует уставы органов территориального общественного самоуправления;</w:t>
      </w:r>
    </w:p>
    <w:p w:rsidR="00740AA8" w:rsidRPr="00304604" w:rsidRDefault="00740AA8" w:rsidP="00203145">
      <w:pPr>
        <w:pStyle w:val="ConsNormal"/>
        <w:widowControl/>
        <w:tabs>
          <w:tab w:val="left" w:pos="45"/>
        </w:tabs>
        <w:autoSpaceDE/>
        <w:ind w:firstLine="567"/>
        <w:jc w:val="both"/>
        <w:rPr>
          <w:rFonts w:ascii="Times New Roman" w:hAnsi="Times New Roman"/>
          <w:kern w:val="1"/>
          <w:sz w:val="24"/>
          <w:szCs w:val="24"/>
        </w:rPr>
      </w:pPr>
      <w:r w:rsidRPr="00304604">
        <w:rPr>
          <w:rFonts w:ascii="Times New Roman" w:hAnsi="Times New Roman"/>
          <w:kern w:val="1"/>
          <w:sz w:val="24"/>
          <w:szCs w:val="24"/>
        </w:rPr>
        <w:t xml:space="preserve">19) возглавляет и координирует деятельность по предотвращению чрезвычайных ситуаций на территории </w:t>
      </w:r>
      <w:r w:rsidRPr="00304604">
        <w:rPr>
          <w:rFonts w:ascii="Times New Roman" w:hAnsi="Times New Roman"/>
          <w:sz w:val="24"/>
          <w:szCs w:val="24"/>
        </w:rPr>
        <w:t>поселения</w:t>
      </w:r>
      <w:r w:rsidRPr="00304604">
        <w:rPr>
          <w:rFonts w:ascii="Times New Roman" w:hAnsi="Times New Roman"/>
          <w:kern w:val="1"/>
          <w:sz w:val="24"/>
          <w:szCs w:val="24"/>
        </w:rPr>
        <w:t xml:space="preserve"> и ликвидации их последствий;</w:t>
      </w:r>
    </w:p>
    <w:p w:rsidR="00740AA8" w:rsidRPr="00304604" w:rsidRDefault="00740AA8" w:rsidP="00203145">
      <w:pPr>
        <w:pStyle w:val="ConsNormal"/>
        <w:widowControl/>
        <w:tabs>
          <w:tab w:val="left" w:pos="45"/>
        </w:tabs>
        <w:ind w:firstLine="567"/>
        <w:jc w:val="both"/>
        <w:rPr>
          <w:rFonts w:ascii="Times New Roman" w:hAnsi="Times New Roman"/>
          <w:sz w:val="24"/>
          <w:szCs w:val="24"/>
        </w:rPr>
      </w:pPr>
      <w:r w:rsidRPr="00304604">
        <w:rPr>
          <w:rFonts w:ascii="Times New Roman" w:hAnsi="Times New Roman"/>
          <w:sz w:val="24"/>
          <w:szCs w:val="24"/>
        </w:rPr>
        <w:t>20) принимает решение о подготовке проекта генерального плана, а также решения о подготовке предложений о внесении в генеральный план изменений;</w:t>
      </w:r>
    </w:p>
    <w:p w:rsidR="00740AA8" w:rsidRPr="00304604" w:rsidRDefault="00740AA8" w:rsidP="00203145">
      <w:pPr>
        <w:pStyle w:val="21"/>
        <w:tabs>
          <w:tab w:val="left" w:pos="45"/>
        </w:tabs>
        <w:overflowPunct/>
        <w:spacing w:before="0" w:after="0"/>
        <w:ind w:firstLine="567"/>
        <w:textAlignment w:val="auto"/>
        <w:rPr>
          <w:sz w:val="24"/>
          <w:szCs w:val="24"/>
        </w:rPr>
      </w:pPr>
      <w:r w:rsidRPr="00304604">
        <w:rPr>
          <w:sz w:val="24"/>
          <w:szCs w:val="24"/>
        </w:rPr>
        <w:lastRenderedPageBreak/>
        <w:t>21) с учетом заключения о результатах публичных слушаний принимает решение о направлении на утверждение Совета согласованного или не согласованного в определенной части проекта генерального плана;</w:t>
      </w:r>
    </w:p>
    <w:p w:rsidR="00740AA8" w:rsidRPr="00304604" w:rsidRDefault="00740AA8" w:rsidP="00203145">
      <w:pPr>
        <w:pStyle w:val="21"/>
        <w:tabs>
          <w:tab w:val="left" w:pos="45"/>
        </w:tabs>
        <w:overflowPunct/>
        <w:spacing w:before="0" w:after="0"/>
        <w:ind w:firstLine="567"/>
        <w:textAlignment w:val="auto"/>
        <w:rPr>
          <w:sz w:val="24"/>
          <w:szCs w:val="24"/>
        </w:rPr>
      </w:pPr>
      <w:r w:rsidRPr="00304604">
        <w:rPr>
          <w:sz w:val="24"/>
          <w:szCs w:val="24"/>
        </w:rPr>
        <w:t>22)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740AA8" w:rsidRPr="00304604" w:rsidRDefault="00740AA8" w:rsidP="00203145">
      <w:pPr>
        <w:pStyle w:val="21"/>
        <w:tabs>
          <w:tab w:val="left" w:pos="45"/>
        </w:tabs>
        <w:overflowPunct/>
        <w:spacing w:before="0" w:after="0"/>
        <w:ind w:firstLine="567"/>
        <w:textAlignment w:val="auto"/>
        <w:rPr>
          <w:sz w:val="24"/>
          <w:szCs w:val="24"/>
        </w:rPr>
      </w:pPr>
      <w:r w:rsidRPr="00304604">
        <w:rPr>
          <w:sz w:val="24"/>
          <w:szCs w:val="24"/>
        </w:rPr>
        <w:t>23) принимает решение о предоставлении разрешения на условно разрешенный вид использования земельного участка или объектов капитального строительства или об отказе в предоставлении такого разрешения;</w:t>
      </w:r>
    </w:p>
    <w:p w:rsidR="00740AA8" w:rsidRPr="00304604" w:rsidRDefault="00740AA8" w:rsidP="00203145">
      <w:pPr>
        <w:pStyle w:val="21"/>
        <w:tabs>
          <w:tab w:val="left" w:pos="45"/>
        </w:tabs>
        <w:overflowPunct/>
        <w:spacing w:before="0" w:after="0"/>
        <w:ind w:firstLine="567"/>
        <w:textAlignment w:val="auto"/>
        <w:rPr>
          <w:sz w:val="24"/>
          <w:szCs w:val="24"/>
        </w:rPr>
      </w:pPr>
      <w:r w:rsidRPr="00304604">
        <w:rPr>
          <w:sz w:val="24"/>
          <w:szCs w:val="24"/>
        </w:rPr>
        <w:t>24) принимает решение об утверждении документации по планировке территории или об отклонении такой документации и о направлении ее в орган местного самоуправления на доработку с учетом положений, установленных Градостроительным кодексом РФ;</w:t>
      </w:r>
    </w:p>
    <w:p w:rsidR="00740AA8" w:rsidRPr="00304604" w:rsidRDefault="00740AA8" w:rsidP="00203145">
      <w:pPr>
        <w:pStyle w:val="ConsNormal"/>
        <w:widowControl/>
        <w:tabs>
          <w:tab w:val="left" w:pos="45"/>
        </w:tabs>
        <w:ind w:firstLine="567"/>
        <w:jc w:val="both"/>
        <w:rPr>
          <w:rFonts w:ascii="Times New Roman" w:hAnsi="Times New Roman"/>
          <w:sz w:val="24"/>
          <w:szCs w:val="24"/>
        </w:rPr>
      </w:pPr>
      <w:r w:rsidRPr="00304604">
        <w:rPr>
          <w:rFonts w:ascii="Times New Roman" w:hAnsi="Times New Roman"/>
          <w:sz w:val="24"/>
          <w:szCs w:val="24"/>
        </w:rPr>
        <w:t>25) принимает решения об изменении одного вида разрешенного использования земельных участков и объектов капитального строительства на другой вид такового использования в соответствии с законодательством;</w:t>
      </w:r>
    </w:p>
    <w:p w:rsidR="00740AA8" w:rsidRPr="00304604" w:rsidRDefault="00740AA8" w:rsidP="00203145">
      <w:pPr>
        <w:pStyle w:val="ConsNormal"/>
        <w:widowControl/>
        <w:tabs>
          <w:tab w:val="left" w:pos="45"/>
        </w:tabs>
        <w:ind w:firstLine="567"/>
        <w:jc w:val="both"/>
        <w:rPr>
          <w:rFonts w:ascii="Times New Roman" w:hAnsi="Times New Roman"/>
          <w:sz w:val="24"/>
          <w:szCs w:val="24"/>
        </w:rPr>
      </w:pPr>
      <w:r w:rsidRPr="00304604">
        <w:rPr>
          <w:rFonts w:ascii="Times New Roman" w:hAnsi="Times New Roman"/>
          <w:sz w:val="24"/>
          <w:szCs w:val="24"/>
        </w:rPr>
        <w:t>26) осуществляет руководство гражданской обороной на территории поселения.</w:t>
      </w:r>
    </w:p>
    <w:p w:rsidR="00740AA8" w:rsidRPr="00304604" w:rsidRDefault="00740AA8" w:rsidP="00203145">
      <w:pPr>
        <w:pStyle w:val="ConsNormal"/>
        <w:widowControl/>
        <w:tabs>
          <w:tab w:val="left" w:pos="567"/>
          <w:tab w:val="left" w:pos="1440"/>
        </w:tabs>
        <w:autoSpaceDE/>
        <w:ind w:firstLine="567"/>
        <w:jc w:val="both"/>
        <w:rPr>
          <w:rFonts w:ascii="Times New Roman" w:hAnsi="Times New Roman"/>
          <w:kern w:val="1"/>
          <w:sz w:val="24"/>
          <w:szCs w:val="24"/>
        </w:rPr>
      </w:pPr>
      <w:r w:rsidRPr="00304604">
        <w:rPr>
          <w:rFonts w:ascii="Times New Roman" w:hAnsi="Times New Roman"/>
          <w:kern w:val="1"/>
          <w:sz w:val="24"/>
          <w:szCs w:val="24"/>
        </w:rPr>
        <w:t xml:space="preserve">Глава </w:t>
      </w:r>
      <w:r w:rsidRPr="00304604">
        <w:rPr>
          <w:rFonts w:ascii="Times New Roman" w:hAnsi="Times New Roman"/>
          <w:sz w:val="24"/>
          <w:szCs w:val="24"/>
        </w:rPr>
        <w:t>поселения</w:t>
      </w:r>
      <w:r w:rsidRPr="00304604">
        <w:rPr>
          <w:rFonts w:ascii="Times New Roman" w:hAnsi="Times New Roman"/>
          <w:kern w:val="1"/>
          <w:sz w:val="24"/>
          <w:szCs w:val="24"/>
        </w:rPr>
        <w:t xml:space="preserve"> осуществляет иные полномочия в соответствии с законодательством, настоящим уставом.</w:t>
      </w:r>
    </w:p>
    <w:p w:rsidR="00740AA8" w:rsidRPr="00304604" w:rsidRDefault="00740AA8" w:rsidP="00203145">
      <w:pPr>
        <w:pStyle w:val="a6"/>
        <w:tabs>
          <w:tab w:val="left" w:pos="0"/>
          <w:tab w:val="left" w:pos="142"/>
        </w:tabs>
        <w:ind w:firstLine="567"/>
        <w:jc w:val="both"/>
        <w:rPr>
          <w:kern w:val="1"/>
          <w:sz w:val="24"/>
        </w:rPr>
      </w:pPr>
      <w:r w:rsidRPr="00304604">
        <w:rPr>
          <w:kern w:val="1"/>
          <w:sz w:val="24"/>
        </w:rPr>
        <w:t xml:space="preserve">3. </w:t>
      </w:r>
      <w:r w:rsidRPr="00304604">
        <w:rPr>
          <w:kern w:val="1"/>
          <w:sz w:val="24"/>
          <w:lang w:eastAsia="ru-RU"/>
        </w:rPr>
        <w:t xml:space="preserve">В случае временного отсутствия главы поселения или досрочного прекращения им своих полномочий, его полномочия в полном объеме осуществляет один из его заместителей в соответствии с правовым актом администрации о распределении обязанностей либо со </w:t>
      </w:r>
      <w:r w:rsidRPr="00304604">
        <w:rPr>
          <w:kern w:val="1"/>
          <w:sz w:val="24"/>
        </w:rPr>
        <w:t>специально изданным по данному вопросу правовым актом администрации или должностное лицо местного самоуправления в соответствии со специально изданным по данному вопросу правовым актом администрации.</w:t>
      </w:r>
    </w:p>
    <w:p w:rsidR="00740AA8" w:rsidRPr="00304604" w:rsidRDefault="00740AA8" w:rsidP="00203145">
      <w:pPr>
        <w:pStyle w:val="a6"/>
        <w:tabs>
          <w:tab w:val="left" w:pos="0"/>
          <w:tab w:val="left" w:pos="360"/>
        </w:tabs>
        <w:ind w:firstLine="567"/>
        <w:jc w:val="both"/>
        <w:outlineLvl w:val="0"/>
        <w:rPr>
          <w:kern w:val="1"/>
          <w:sz w:val="24"/>
        </w:rPr>
      </w:pPr>
      <w:r w:rsidRPr="00304604">
        <w:rPr>
          <w:sz w:val="24"/>
        </w:rPr>
        <w:t>4. Глава поселения представляет Совету ежегодные отчеты о результатах своей деятельности, деятельности администрации поселения, в том числе о решении вопросов, поставленных Советом.</w:t>
      </w:r>
    </w:p>
    <w:p w:rsidR="00740AA8" w:rsidRPr="00304604" w:rsidRDefault="00740AA8" w:rsidP="00203145">
      <w:pPr>
        <w:pStyle w:val="a6"/>
        <w:tabs>
          <w:tab w:val="left" w:pos="0"/>
          <w:tab w:val="left" w:pos="360"/>
        </w:tabs>
        <w:ind w:firstLine="567"/>
        <w:jc w:val="both"/>
        <w:rPr>
          <w:kern w:val="1"/>
          <w:sz w:val="24"/>
        </w:rPr>
      </w:pPr>
    </w:p>
    <w:p w:rsidR="00740AA8" w:rsidRPr="00304604" w:rsidRDefault="00740AA8" w:rsidP="00203145">
      <w:pPr>
        <w:pStyle w:val="a6"/>
        <w:tabs>
          <w:tab w:val="left" w:pos="0"/>
          <w:tab w:val="left" w:pos="360"/>
        </w:tabs>
        <w:ind w:firstLine="567"/>
        <w:jc w:val="both"/>
        <w:rPr>
          <w:b/>
          <w:sz w:val="24"/>
        </w:rPr>
      </w:pPr>
      <w:r w:rsidRPr="00304604">
        <w:rPr>
          <w:b/>
          <w:kern w:val="1"/>
          <w:sz w:val="24"/>
        </w:rPr>
        <w:t xml:space="preserve">Статья 33. </w:t>
      </w:r>
      <w:r w:rsidRPr="00304604">
        <w:rPr>
          <w:b/>
          <w:sz w:val="24"/>
        </w:rPr>
        <w:t>Досрочное прекращение полномочий главы поселения</w:t>
      </w:r>
    </w:p>
    <w:p w:rsidR="00740AA8" w:rsidRPr="00304604" w:rsidRDefault="00740AA8" w:rsidP="00203145">
      <w:pPr>
        <w:pStyle w:val="a6"/>
        <w:tabs>
          <w:tab w:val="left" w:pos="165"/>
        </w:tabs>
        <w:ind w:firstLine="567"/>
        <w:jc w:val="both"/>
        <w:rPr>
          <w:sz w:val="24"/>
        </w:rPr>
      </w:pPr>
      <w:r w:rsidRPr="00304604">
        <w:rPr>
          <w:sz w:val="24"/>
        </w:rPr>
        <w:t>1. Полномочия главы поселения прекращаются досрочно в случаях:</w:t>
      </w:r>
    </w:p>
    <w:p w:rsidR="00740AA8" w:rsidRPr="00304604" w:rsidRDefault="00740AA8" w:rsidP="00203145">
      <w:pPr>
        <w:tabs>
          <w:tab w:val="left" w:pos="-15"/>
        </w:tabs>
        <w:ind w:firstLine="567"/>
        <w:jc w:val="both"/>
      </w:pPr>
      <w:r w:rsidRPr="00304604">
        <w:t>1) смерти;</w:t>
      </w:r>
    </w:p>
    <w:p w:rsidR="00740AA8" w:rsidRPr="00304604" w:rsidRDefault="00740AA8" w:rsidP="00203145">
      <w:pPr>
        <w:tabs>
          <w:tab w:val="left" w:pos="-15"/>
        </w:tabs>
        <w:ind w:firstLine="567"/>
        <w:jc w:val="both"/>
      </w:pPr>
      <w:r w:rsidRPr="00304604">
        <w:t>2) отставки по собственному желанию;</w:t>
      </w:r>
    </w:p>
    <w:p w:rsidR="00740AA8" w:rsidRPr="00304604" w:rsidRDefault="00740AA8" w:rsidP="00203145">
      <w:pPr>
        <w:tabs>
          <w:tab w:val="left" w:pos="-15"/>
        </w:tabs>
        <w:ind w:firstLine="567"/>
        <w:jc w:val="both"/>
      </w:pPr>
      <w:r w:rsidRPr="00304604">
        <w:t>3) удаления в отставку в соответствии со статьей 74.1</w:t>
      </w:r>
      <w:r w:rsidRPr="00304604">
        <w:rPr>
          <w:vertAlign w:val="superscript"/>
        </w:rPr>
        <w:t xml:space="preserve"> </w:t>
      </w:r>
      <w:r w:rsidRPr="00304604">
        <w:t>Федерального закона от 06 октября 2003 года №131-ФЗ «Об общих принципах организации местного самоуправления в Российской Федерации»;</w:t>
      </w:r>
    </w:p>
    <w:p w:rsidR="00740AA8" w:rsidRPr="00304604" w:rsidRDefault="00740AA8" w:rsidP="00203145">
      <w:pPr>
        <w:tabs>
          <w:tab w:val="left" w:pos="-15"/>
        </w:tabs>
        <w:ind w:firstLine="567"/>
        <w:jc w:val="both"/>
      </w:pPr>
      <w:r w:rsidRPr="00304604">
        <w:t>4) отрешения от должности в соответствии с законодательством;</w:t>
      </w:r>
    </w:p>
    <w:p w:rsidR="00740AA8" w:rsidRPr="00304604" w:rsidRDefault="00740AA8" w:rsidP="00203145">
      <w:pPr>
        <w:tabs>
          <w:tab w:val="left" w:pos="-15"/>
        </w:tabs>
        <w:ind w:firstLine="567"/>
        <w:jc w:val="both"/>
      </w:pPr>
      <w:r w:rsidRPr="00304604">
        <w:t>5) признания судом недееспособным или ограниченно дееспособным;</w:t>
      </w:r>
    </w:p>
    <w:p w:rsidR="00740AA8" w:rsidRPr="00304604" w:rsidRDefault="00740AA8" w:rsidP="00203145">
      <w:pPr>
        <w:tabs>
          <w:tab w:val="left" w:pos="-15"/>
        </w:tabs>
        <w:ind w:firstLine="567"/>
        <w:jc w:val="both"/>
      </w:pPr>
      <w:r w:rsidRPr="00304604">
        <w:t>6) признания судом безвестно отсутствующим или объявления умершим;</w:t>
      </w:r>
    </w:p>
    <w:p w:rsidR="00740AA8" w:rsidRPr="00304604" w:rsidRDefault="00740AA8" w:rsidP="00203145">
      <w:pPr>
        <w:tabs>
          <w:tab w:val="left" w:pos="-15"/>
        </w:tabs>
        <w:ind w:firstLine="567"/>
        <w:jc w:val="both"/>
      </w:pPr>
      <w:r w:rsidRPr="00304604">
        <w:t>7) вступления в отношении его в законную силу обвинительного приговора суда;</w:t>
      </w:r>
    </w:p>
    <w:p w:rsidR="00740AA8" w:rsidRPr="00304604" w:rsidRDefault="00740AA8" w:rsidP="00203145">
      <w:pPr>
        <w:tabs>
          <w:tab w:val="left" w:pos="-15"/>
        </w:tabs>
        <w:ind w:firstLine="567"/>
        <w:jc w:val="both"/>
      </w:pPr>
      <w:r w:rsidRPr="00304604">
        <w:t>8) выезда за пределы Российской Федерации на постоянное место жительства;</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40AA8" w:rsidRPr="00304604" w:rsidRDefault="00740AA8" w:rsidP="00203145">
      <w:pPr>
        <w:tabs>
          <w:tab w:val="left" w:pos="-15"/>
        </w:tabs>
        <w:ind w:firstLine="567"/>
        <w:jc w:val="both"/>
      </w:pPr>
      <w:r w:rsidRPr="00304604">
        <w:t>10) отзыва избирателями;</w:t>
      </w:r>
    </w:p>
    <w:p w:rsidR="00740AA8" w:rsidRPr="00304604" w:rsidRDefault="00740AA8" w:rsidP="00203145">
      <w:pPr>
        <w:tabs>
          <w:tab w:val="left" w:pos="-15"/>
        </w:tabs>
        <w:ind w:firstLine="567"/>
        <w:jc w:val="both"/>
      </w:pPr>
      <w:r w:rsidRPr="00304604">
        <w:t>11) установленной в судебном порядке стойкой неспособности по состоянию здоровья осуществлять полномочия главы муниципального образования;</w:t>
      </w:r>
    </w:p>
    <w:p w:rsidR="00740AA8" w:rsidRPr="00304604" w:rsidRDefault="00740AA8" w:rsidP="00203145">
      <w:pPr>
        <w:tabs>
          <w:tab w:val="left" w:pos="-284"/>
        </w:tabs>
        <w:ind w:firstLine="567"/>
        <w:jc w:val="both"/>
      </w:pPr>
      <w:r w:rsidRPr="00304604">
        <w:lastRenderedPageBreak/>
        <w:t>12) преобразования поселения, осуществляемого в соответствии с частями 3, 5, статьи 13 Федерального закона от 06 октября 2003 года №131-ФЗ «Об общих принципах организации местного самоуправления в Российской Федерации», а также в случае упразднения поселения;</w:t>
      </w:r>
    </w:p>
    <w:p w:rsidR="00740AA8" w:rsidRPr="00304604" w:rsidRDefault="00740AA8" w:rsidP="00203145">
      <w:pPr>
        <w:tabs>
          <w:tab w:val="left" w:pos="-284"/>
        </w:tabs>
        <w:ind w:firstLine="567"/>
        <w:jc w:val="both"/>
      </w:pPr>
      <w:r w:rsidRPr="00304604">
        <w:t>13)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2. Глава поселения направляет заявление об отставке по собственному желанию в Совет. Прекращение полномочий главы поселения в результате отставки по собственному желанию оформляется решением Совета, принимаемым в срок не позднее 1 месяца со дня подачи заявления.</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Если Совет не примет решение в установленный срок, то полномочия главы поселения считаются прекращенными со следующего дня по истечении указанного срока.</w:t>
      </w:r>
    </w:p>
    <w:p w:rsidR="00740AA8" w:rsidRPr="00304604" w:rsidRDefault="00740AA8" w:rsidP="00203145">
      <w:pPr>
        <w:pStyle w:val="ConsNormal"/>
        <w:widowControl/>
        <w:tabs>
          <w:tab w:val="left" w:pos="142"/>
        </w:tabs>
        <w:ind w:firstLine="567"/>
        <w:jc w:val="both"/>
        <w:rPr>
          <w:rFonts w:ascii="Times New Roman" w:hAnsi="Times New Roman"/>
          <w:sz w:val="24"/>
          <w:szCs w:val="24"/>
        </w:rPr>
      </w:pPr>
      <w:r w:rsidRPr="00304604">
        <w:rPr>
          <w:rFonts w:ascii="Times New Roman" w:hAnsi="Times New Roman"/>
          <w:sz w:val="24"/>
          <w:szCs w:val="24"/>
        </w:rPr>
        <w:t>Заявление главы поселения об отставке по собственному желанию не может быть отозвано после принятия решения Советом.</w:t>
      </w:r>
    </w:p>
    <w:p w:rsidR="00740AA8" w:rsidRPr="00304604" w:rsidRDefault="00740AA8" w:rsidP="00203145">
      <w:pPr>
        <w:pStyle w:val="ConsNormal"/>
        <w:widowControl/>
        <w:tabs>
          <w:tab w:val="left" w:pos="142"/>
        </w:tabs>
        <w:ind w:firstLine="567"/>
        <w:jc w:val="both"/>
        <w:rPr>
          <w:rFonts w:ascii="Times New Roman" w:hAnsi="Times New Roman"/>
          <w:sz w:val="24"/>
          <w:szCs w:val="24"/>
        </w:rPr>
      </w:pPr>
      <w:r w:rsidRPr="00304604">
        <w:rPr>
          <w:rFonts w:ascii="Times New Roman" w:hAnsi="Times New Roman"/>
          <w:sz w:val="24"/>
          <w:szCs w:val="24"/>
        </w:rPr>
        <w:t>3. В</w:t>
      </w:r>
      <w:r w:rsidRPr="00304604">
        <w:rPr>
          <w:rFonts w:ascii="Times New Roman" w:hAnsi="Times New Roman" w:cs="Times New Roman"/>
          <w:sz w:val="24"/>
          <w:szCs w:val="24"/>
        </w:rPr>
        <w:t xml:space="preserve"> случае несоблюдения главой поселения ограничений, установленных Федеральным законом </w:t>
      </w:r>
      <w:r w:rsidRPr="00304604">
        <w:rPr>
          <w:rFonts w:ascii="Times New Roman" w:hAnsi="Times New Roman"/>
          <w:sz w:val="24"/>
          <w:szCs w:val="24"/>
        </w:rPr>
        <w:t>от 06 октября 2003 года №131-ФЗ «Об общих принципах организации местного самоуправления в Российской Федерации»</w:t>
      </w:r>
      <w:r w:rsidRPr="00304604">
        <w:rPr>
          <w:rFonts w:ascii="Times New Roman" w:hAnsi="Times New Roman" w:cs="Times New Roman"/>
          <w:sz w:val="24"/>
          <w:szCs w:val="24"/>
        </w:rPr>
        <w:t xml:space="preserve">, </w:t>
      </w:r>
      <w:r w:rsidRPr="00304604">
        <w:rPr>
          <w:rFonts w:ascii="Times New Roman" w:hAnsi="Times New Roman" w:cs="Times New Roman"/>
          <w:sz w:val="24"/>
          <w:szCs w:val="24"/>
          <w:lang w:eastAsia="en-US"/>
        </w:rPr>
        <w:t xml:space="preserve">его полномочия </w:t>
      </w:r>
      <w:r w:rsidRPr="00304604">
        <w:rPr>
          <w:rFonts w:ascii="Times New Roman" w:hAnsi="Times New Roman" w:cs="Times New Roman"/>
          <w:sz w:val="24"/>
          <w:szCs w:val="24"/>
        </w:rPr>
        <w:t>прекращаются досрочно.</w:t>
      </w:r>
    </w:p>
    <w:p w:rsidR="00740AA8" w:rsidRPr="00304604" w:rsidRDefault="00740AA8" w:rsidP="00203145">
      <w:pPr>
        <w:pStyle w:val="ConsNormal"/>
        <w:widowControl/>
        <w:tabs>
          <w:tab w:val="left" w:pos="142"/>
        </w:tabs>
        <w:ind w:firstLine="567"/>
        <w:jc w:val="both"/>
        <w:rPr>
          <w:rFonts w:ascii="Times New Roman" w:hAnsi="Times New Roman"/>
          <w:sz w:val="24"/>
          <w:szCs w:val="24"/>
        </w:rPr>
      </w:pPr>
    </w:p>
    <w:p w:rsidR="00740AA8" w:rsidRPr="00304604" w:rsidRDefault="00740AA8" w:rsidP="00203145">
      <w:pPr>
        <w:ind w:firstLine="567"/>
        <w:jc w:val="both"/>
        <w:rPr>
          <w:b/>
        </w:rPr>
      </w:pPr>
      <w:r w:rsidRPr="00304604">
        <w:rPr>
          <w:b/>
        </w:rPr>
        <w:t>Статья 34. Гарантии осуществления полномочий главы поселения, депутата Совета</w:t>
      </w:r>
    </w:p>
    <w:p w:rsidR="00740AA8" w:rsidRPr="00304604" w:rsidRDefault="00740AA8" w:rsidP="00203145">
      <w:pPr>
        <w:ind w:firstLine="567"/>
        <w:jc w:val="both"/>
      </w:pPr>
      <w:r w:rsidRPr="00304604">
        <w:t>1. Главе поселения гарантируются:</w:t>
      </w:r>
    </w:p>
    <w:p w:rsidR="00740AA8" w:rsidRPr="00304604" w:rsidRDefault="00740AA8" w:rsidP="00203145">
      <w:pPr>
        <w:ind w:firstLine="567"/>
        <w:jc w:val="both"/>
      </w:pPr>
      <w:r w:rsidRPr="00304604">
        <w:t>1) условия работы, обеспечивающие исполнение им своих полномочий;</w:t>
      </w:r>
    </w:p>
    <w:p w:rsidR="00740AA8" w:rsidRPr="00304604" w:rsidRDefault="00740AA8" w:rsidP="00203145">
      <w:pPr>
        <w:ind w:firstLine="567"/>
        <w:jc w:val="both"/>
      </w:pPr>
      <w:r w:rsidRPr="00304604">
        <w:t>2) право на своевременное и в полном объеме получение денежного содержания;</w:t>
      </w:r>
    </w:p>
    <w:p w:rsidR="00740AA8" w:rsidRPr="00304604" w:rsidRDefault="00740AA8" w:rsidP="00203145">
      <w:pPr>
        <w:ind w:firstLine="567"/>
        <w:jc w:val="both"/>
      </w:pPr>
      <w:r w:rsidRPr="00304604">
        <w:t>3) отдых, обеспечиваемый установлением нормальной продолжительности рабочего времени, предоставлением выходных и нерабочих праздничных дней, а также ежегодного оплачиваемого отпуска;</w:t>
      </w:r>
    </w:p>
    <w:p w:rsidR="00740AA8" w:rsidRPr="00304604" w:rsidRDefault="00740AA8" w:rsidP="00203145">
      <w:pPr>
        <w:ind w:firstLine="567"/>
        <w:jc w:val="both"/>
      </w:pPr>
      <w:r w:rsidRPr="00304604">
        <w:t>4) медицинское обслуживание его и членов семьи, в том числе после выхода на пенсию с муниципальной должности;</w:t>
      </w:r>
    </w:p>
    <w:p w:rsidR="00740AA8" w:rsidRPr="00304604" w:rsidRDefault="00740AA8" w:rsidP="00203145">
      <w:pPr>
        <w:ind w:firstLine="567"/>
        <w:jc w:val="both"/>
      </w:pPr>
      <w:r w:rsidRPr="00304604">
        <w:t>5) пенсионное обеспечение за выслугу лет и в связи с инвалидностью в объеме прав муниципального служащего, установленных федеральными законами, законами Краснодарского края, муниципальным правовыми актами, а также пенсионное обеспечение членов семьи главы поселения в случае его смерти, наступившей в связи с исполнением им должностных обязанностей;</w:t>
      </w:r>
    </w:p>
    <w:p w:rsidR="00740AA8" w:rsidRPr="00304604" w:rsidRDefault="00740AA8" w:rsidP="00203145">
      <w:pPr>
        <w:ind w:firstLine="567"/>
        <w:jc w:val="both"/>
      </w:pPr>
      <w:r w:rsidRPr="00304604">
        <w:t>6) обязательное государственное страхование на случай причинения вреда здоровью и имуществу в связи с исполнением им своих полномочий;</w:t>
      </w:r>
    </w:p>
    <w:p w:rsidR="00740AA8" w:rsidRPr="00304604" w:rsidRDefault="00740AA8" w:rsidP="00203145">
      <w:pPr>
        <w:ind w:firstLine="567"/>
        <w:jc w:val="both"/>
      </w:pPr>
      <w:r w:rsidRPr="00304604">
        <w:t xml:space="preserve">7) обязательное государственное социальное страхование на случай заболевания или утраты трудоспособности в период исполнения своих полномочий или после их окончания, но наступивших в связи с их исполнением; </w:t>
      </w:r>
    </w:p>
    <w:p w:rsidR="00740AA8" w:rsidRPr="00304604" w:rsidRDefault="00740AA8" w:rsidP="00203145">
      <w:pPr>
        <w:ind w:firstLine="567"/>
        <w:jc w:val="both"/>
      </w:pPr>
      <w:r w:rsidRPr="00304604">
        <w:t>8) защита его и членов его семьи от насилия, угроз и других неправомерных действий в связи с исполнением им своих полномочий в случаях, порядке и на условиях, установленных федеральными законами.</w:t>
      </w:r>
    </w:p>
    <w:p w:rsidR="00740AA8" w:rsidRPr="00304604" w:rsidRDefault="00740AA8" w:rsidP="00203145">
      <w:pPr>
        <w:ind w:firstLine="567"/>
        <w:jc w:val="both"/>
      </w:pPr>
      <w:r w:rsidRPr="00304604">
        <w:t>2. Главе поселения предоставляется ежегодный отпуск с сохранением денежного содержания, размер которого определяется в порядке, установленном трудовым законодательством для исчисления средней заработной платы. Ежегодный оплачиваемый отпуск главы поселения состоит из основного оплачиваемого отпуска и дополнительного оплачиваемого отпуска за ненормированный рабочий день. Ежегодный основной оплачиваемый отпуск предоставляется главе поселения продолжительностью 30 календарных дней.</w:t>
      </w:r>
    </w:p>
    <w:p w:rsidR="00740AA8" w:rsidRPr="00304604" w:rsidRDefault="00740AA8" w:rsidP="00203145">
      <w:pPr>
        <w:ind w:firstLine="567"/>
        <w:jc w:val="both"/>
      </w:pPr>
      <w:r w:rsidRPr="00304604">
        <w:t>Ежегодный дополнительный оплачиваемый отпуск за ненормированный рабочий день предоставляется главе поселения продолжительностью 15 календарных дней. Порядок и условия предоставления дополнительного оплачиваемого отпуска за ненормированный рабочий день главе поселения определяются решением Совета.</w:t>
      </w:r>
    </w:p>
    <w:p w:rsidR="00740AA8" w:rsidRPr="00304604" w:rsidRDefault="00740AA8" w:rsidP="00203145">
      <w:pPr>
        <w:ind w:firstLine="567"/>
        <w:jc w:val="both"/>
      </w:pPr>
      <w:r w:rsidRPr="00304604">
        <w:lastRenderedPageBreak/>
        <w:t>3. Депутату Совета обеспечиваются условия для беспрепятственного осуществления своих полномочий.</w:t>
      </w:r>
    </w:p>
    <w:p w:rsidR="00740AA8" w:rsidRPr="00304604" w:rsidRDefault="00740AA8" w:rsidP="00203145">
      <w:pPr>
        <w:ind w:firstLine="567"/>
        <w:jc w:val="both"/>
      </w:pPr>
      <w:r w:rsidRPr="00304604">
        <w:t>Депутат Совета в соответствии с действующим законодательством имеет право на обеспечение документами и другими информационными и справочными материалами, официально распространяемыми органами государственной власти Краснодарского края, органами местного самоуправления поселения и организациями.</w:t>
      </w:r>
    </w:p>
    <w:p w:rsidR="00740AA8" w:rsidRPr="00304604" w:rsidRDefault="00740AA8" w:rsidP="00203145">
      <w:pPr>
        <w:ind w:firstLine="567"/>
        <w:jc w:val="both"/>
      </w:pPr>
      <w:r w:rsidRPr="00304604">
        <w:t>Депутату Совета предоставляются гарантии осуществления полномочий, предусмотренные федеральными законами и Законом Краснодарского края от 07 июня 2004 года №717-КЗ «О местном самоуправлении в Краснодарском крае».</w:t>
      </w:r>
    </w:p>
    <w:p w:rsidR="00740AA8" w:rsidRPr="00304604" w:rsidRDefault="00740AA8" w:rsidP="00203145">
      <w:pPr>
        <w:ind w:firstLine="567"/>
        <w:jc w:val="both"/>
      </w:pPr>
      <w:r w:rsidRPr="00304604">
        <w:t xml:space="preserve">4. Депутату Совета, осуществляющему свои полномочия на непостоянной основе, может производиться выплата денежной компенсации расходов на выполнение его депутатских полномочий в размере и порядке, определенными решением Совета. Депутат Совета, осуществляющий свою деятельность на непостоянной основе, освобождается от выполнения производственных или служебных обязанностей по месту основной работы на время осуществления депутатской деятельности. </w:t>
      </w:r>
    </w:p>
    <w:p w:rsidR="00740AA8" w:rsidRPr="00304604" w:rsidRDefault="00740AA8" w:rsidP="00203145">
      <w:pPr>
        <w:ind w:firstLine="567"/>
        <w:jc w:val="both"/>
      </w:pPr>
      <w:r w:rsidRPr="00304604">
        <w:t>5. Расходы, связанные с предоставлением гарантий, предусмотренных настоящей статьей, производятся за счет средств местного бюджета.</w:t>
      </w:r>
    </w:p>
    <w:p w:rsidR="00740AA8" w:rsidRPr="00304604" w:rsidRDefault="00740AA8" w:rsidP="00203145">
      <w:pPr>
        <w:pStyle w:val="ConsNormal"/>
        <w:widowControl/>
        <w:tabs>
          <w:tab w:val="left" w:pos="142"/>
          <w:tab w:val="left" w:pos="4320"/>
        </w:tabs>
        <w:ind w:firstLine="567"/>
        <w:jc w:val="both"/>
        <w:rPr>
          <w:rFonts w:ascii="Times New Roman" w:hAnsi="Times New Roman" w:cs="Times New Roman"/>
          <w:sz w:val="24"/>
          <w:szCs w:val="24"/>
        </w:rPr>
      </w:pPr>
    </w:p>
    <w:p w:rsidR="00740AA8" w:rsidRPr="00304604" w:rsidRDefault="00740AA8" w:rsidP="00203145">
      <w:pPr>
        <w:pStyle w:val="ConsNormal"/>
        <w:widowControl/>
        <w:tabs>
          <w:tab w:val="left" w:pos="142"/>
        </w:tabs>
        <w:ind w:firstLine="567"/>
        <w:jc w:val="both"/>
        <w:rPr>
          <w:rFonts w:ascii="Times New Roman" w:hAnsi="Times New Roman" w:cs="Times New Roman"/>
          <w:b/>
          <w:sz w:val="24"/>
          <w:szCs w:val="24"/>
        </w:rPr>
      </w:pPr>
      <w:r w:rsidRPr="00304604">
        <w:rPr>
          <w:rFonts w:ascii="Times New Roman" w:hAnsi="Times New Roman" w:cs="Times New Roman"/>
          <w:b/>
          <w:kern w:val="1"/>
          <w:sz w:val="24"/>
          <w:szCs w:val="24"/>
        </w:rPr>
        <w:t>Статья 35. Администрация поселения</w:t>
      </w:r>
    </w:p>
    <w:p w:rsidR="00740AA8" w:rsidRPr="00304604" w:rsidRDefault="00740AA8" w:rsidP="00203145">
      <w:pPr>
        <w:pStyle w:val="ConsNormal"/>
        <w:widowControl/>
        <w:ind w:firstLine="567"/>
        <w:jc w:val="both"/>
        <w:rPr>
          <w:rFonts w:ascii="Times New Roman" w:hAnsi="Times New Roman"/>
          <w:kern w:val="1"/>
          <w:sz w:val="24"/>
          <w:szCs w:val="24"/>
        </w:rPr>
      </w:pPr>
      <w:r w:rsidRPr="00304604">
        <w:rPr>
          <w:rFonts w:ascii="Times New Roman" w:hAnsi="Times New Roman" w:cs="Times New Roman"/>
          <w:kern w:val="1"/>
          <w:sz w:val="24"/>
          <w:szCs w:val="24"/>
        </w:rPr>
        <w:t>1. Администрация</w:t>
      </w:r>
      <w:r w:rsidRPr="00304604">
        <w:rPr>
          <w:rFonts w:ascii="Times New Roman" w:hAnsi="Times New Roman" w:cs="Times New Roman"/>
          <w:sz w:val="24"/>
          <w:szCs w:val="24"/>
        </w:rPr>
        <w:t xml:space="preserve"> </w:t>
      </w:r>
      <w:r w:rsidRPr="00304604">
        <w:rPr>
          <w:rFonts w:ascii="Times New Roman" w:hAnsi="Times New Roman" w:cs="Times New Roman"/>
          <w:kern w:val="1"/>
          <w:sz w:val="24"/>
          <w:szCs w:val="24"/>
        </w:rPr>
        <w:t>– исполнительно-распорядительный орган поселения, наделенный настоящим уставом полномочиями</w:t>
      </w:r>
      <w:r w:rsidRPr="00304604">
        <w:rPr>
          <w:rFonts w:ascii="Times New Roman" w:hAnsi="Times New Roman"/>
          <w:kern w:val="1"/>
          <w:sz w:val="24"/>
          <w:szCs w:val="24"/>
        </w:rPr>
        <w:t xml:space="preserve"> по решению вопросов местного значения в соответствии с федеральными законами и нормативными правовыми актами Совета.</w:t>
      </w:r>
    </w:p>
    <w:p w:rsidR="00740AA8" w:rsidRPr="00304604" w:rsidRDefault="00740AA8" w:rsidP="00203145">
      <w:pPr>
        <w:pStyle w:val="ConsNormal"/>
        <w:widowControl/>
        <w:tabs>
          <w:tab w:val="left" w:pos="142"/>
        </w:tabs>
        <w:ind w:firstLine="567"/>
        <w:jc w:val="both"/>
        <w:rPr>
          <w:rFonts w:ascii="Times New Roman" w:hAnsi="Times New Roman" w:cs="Times New Roman"/>
          <w:kern w:val="1"/>
          <w:sz w:val="24"/>
          <w:szCs w:val="24"/>
        </w:rPr>
      </w:pPr>
      <w:r w:rsidRPr="00304604">
        <w:rPr>
          <w:rFonts w:ascii="Times New Roman" w:hAnsi="Times New Roman"/>
          <w:kern w:val="1"/>
          <w:sz w:val="24"/>
          <w:szCs w:val="24"/>
        </w:rPr>
        <w:t xml:space="preserve">2. </w:t>
      </w:r>
      <w:r w:rsidRPr="00304604">
        <w:rPr>
          <w:rFonts w:ascii="Times New Roman" w:hAnsi="Times New Roman" w:cs="Times New Roman"/>
          <w:kern w:val="1"/>
          <w:sz w:val="24"/>
          <w:szCs w:val="24"/>
        </w:rPr>
        <w:t xml:space="preserve">Администрация обладает правами юридического лица. </w:t>
      </w:r>
    </w:p>
    <w:p w:rsidR="00740AA8" w:rsidRPr="00304604" w:rsidRDefault="00740AA8" w:rsidP="00203145">
      <w:pPr>
        <w:pStyle w:val="ConsNormal"/>
        <w:widowControl/>
        <w:tabs>
          <w:tab w:val="left" w:pos="142"/>
        </w:tabs>
        <w:ind w:firstLine="567"/>
        <w:jc w:val="both"/>
        <w:rPr>
          <w:rFonts w:ascii="Times New Roman" w:hAnsi="Times New Roman" w:cs="Times New Roman"/>
          <w:kern w:val="1"/>
          <w:sz w:val="24"/>
          <w:szCs w:val="24"/>
        </w:rPr>
      </w:pPr>
      <w:r w:rsidRPr="00304604">
        <w:rPr>
          <w:rFonts w:ascii="Times New Roman" w:hAnsi="Times New Roman" w:cs="Times New Roman"/>
          <w:kern w:val="1"/>
          <w:sz w:val="24"/>
          <w:szCs w:val="24"/>
        </w:rPr>
        <w:t>3. Администрация осуществляет свою деятельность в соответствии с законодательством, настоящим уставом, решениями Совета.</w:t>
      </w:r>
    </w:p>
    <w:p w:rsidR="00740AA8" w:rsidRPr="00304604" w:rsidRDefault="00740AA8" w:rsidP="00203145">
      <w:pPr>
        <w:pStyle w:val="ConsNormal"/>
        <w:widowControl/>
        <w:tabs>
          <w:tab w:val="left" w:pos="142"/>
        </w:tabs>
        <w:ind w:firstLine="567"/>
        <w:jc w:val="both"/>
        <w:rPr>
          <w:rFonts w:ascii="Times New Roman" w:hAnsi="Times New Roman" w:cs="Times New Roman"/>
          <w:kern w:val="1"/>
          <w:sz w:val="24"/>
          <w:szCs w:val="24"/>
        </w:rPr>
      </w:pPr>
      <w:r w:rsidRPr="00304604">
        <w:rPr>
          <w:rFonts w:ascii="Times New Roman" w:hAnsi="Times New Roman" w:cs="Times New Roman"/>
          <w:kern w:val="1"/>
          <w:sz w:val="24"/>
          <w:szCs w:val="24"/>
        </w:rPr>
        <w:t xml:space="preserve">4. Администрацию возглавляет глава поселения. </w:t>
      </w:r>
    </w:p>
    <w:p w:rsidR="00740AA8" w:rsidRPr="00304604" w:rsidRDefault="00740AA8" w:rsidP="00203145">
      <w:pPr>
        <w:pStyle w:val="ConsNormal"/>
        <w:widowControl/>
        <w:tabs>
          <w:tab w:val="left" w:pos="142"/>
        </w:tabs>
        <w:ind w:firstLine="567"/>
        <w:jc w:val="both"/>
        <w:rPr>
          <w:rFonts w:ascii="Times New Roman" w:hAnsi="Times New Roman" w:cs="Times New Roman"/>
          <w:kern w:val="1"/>
          <w:sz w:val="24"/>
          <w:szCs w:val="24"/>
        </w:rPr>
      </w:pPr>
      <w:r w:rsidRPr="00304604">
        <w:rPr>
          <w:rFonts w:ascii="Times New Roman" w:hAnsi="Times New Roman" w:cs="Times New Roman"/>
          <w:kern w:val="1"/>
          <w:sz w:val="24"/>
          <w:szCs w:val="24"/>
        </w:rPr>
        <w:t>5. Структуру администрации составляют глава поселения, его заместители, а также отраслевые (функциональные) и территориальные органы местной администрации.</w:t>
      </w:r>
    </w:p>
    <w:p w:rsidR="00740AA8" w:rsidRPr="00304604" w:rsidRDefault="00740AA8" w:rsidP="00203145">
      <w:pPr>
        <w:pStyle w:val="ConsNormal"/>
        <w:widowControl/>
        <w:tabs>
          <w:tab w:val="left" w:pos="142"/>
        </w:tabs>
        <w:ind w:firstLine="567"/>
        <w:jc w:val="both"/>
        <w:rPr>
          <w:rFonts w:ascii="Times New Roman" w:hAnsi="Times New Roman" w:cs="Times New Roman"/>
          <w:kern w:val="1"/>
          <w:sz w:val="24"/>
          <w:szCs w:val="24"/>
        </w:rPr>
      </w:pPr>
    </w:p>
    <w:p w:rsidR="00740AA8" w:rsidRPr="00304604" w:rsidRDefault="00740AA8" w:rsidP="00203145">
      <w:pPr>
        <w:pStyle w:val="ConsNormal"/>
        <w:widowControl/>
        <w:ind w:firstLine="567"/>
        <w:jc w:val="both"/>
        <w:rPr>
          <w:rFonts w:ascii="Times New Roman" w:hAnsi="Times New Roman" w:cs="Times New Roman"/>
          <w:b/>
          <w:sz w:val="24"/>
          <w:szCs w:val="24"/>
        </w:rPr>
      </w:pPr>
      <w:r w:rsidRPr="00304604">
        <w:rPr>
          <w:rFonts w:ascii="Times New Roman" w:hAnsi="Times New Roman" w:cs="Times New Roman"/>
          <w:b/>
          <w:kern w:val="1"/>
          <w:sz w:val="24"/>
          <w:szCs w:val="24"/>
        </w:rPr>
        <w:t>Статья</w:t>
      </w:r>
      <w:r w:rsidRPr="00304604">
        <w:rPr>
          <w:rFonts w:ascii="Times New Roman" w:hAnsi="Times New Roman" w:cs="Times New Roman"/>
          <w:b/>
          <w:sz w:val="24"/>
          <w:szCs w:val="24"/>
        </w:rPr>
        <w:t xml:space="preserve"> 36. Бюджетные полномочия администрации</w:t>
      </w:r>
    </w:p>
    <w:p w:rsidR="00740AA8" w:rsidRPr="00304604" w:rsidRDefault="00740AA8" w:rsidP="00203145">
      <w:pPr>
        <w:pStyle w:val="ConsNormal"/>
        <w:widowControl/>
        <w:ind w:firstLine="567"/>
        <w:jc w:val="both"/>
        <w:rPr>
          <w:rFonts w:ascii="Times New Roman" w:hAnsi="Times New Roman" w:cs="Times New Roman"/>
          <w:sz w:val="24"/>
          <w:szCs w:val="24"/>
        </w:rPr>
      </w:pPr>
      <w:r w:rsidRPr="00304604">
        <w:rPr>
          <w:rFonts w:ascii="Times New Roman" w:hAnsi="Times New Roman" w:cs="Times New Roman"/>
          <w:sz w:val="24"/>
          <w:szCs w:val="24"/>
        </w:rPr>
        <w:t>Администрация осуществляет следующие бюджетные полномочия:</w:t>
      </w:r>
    </w:p>
    <w:p w:rsidR="00740AA8" w:rsidRPr="00304604" w:rsidRDefault="00740AA8" w:rsidP="00203145">
      <w:pPr>
        <w:tabs>
          <w:tab w:val="left" w:pos="0"/>
        </w:tabs>
        <w:ind w:firstLine="567"/>
        <w:jc w:val="both"/>
        <w:rPr>
          <w:kern w:val="1"/>
        </w:rPr>
      </w:pPr>
      <w:r w:rsidRPr="00304604">
        <w:rPr>
          <w:kern w:val="1"/>
        </w:rPr>
        <w:t>1) составляет для представления в Совет проект местного бюджета, а также проекты программ социально-экономического развития поселения;</w:t>
      </w:r>
    </w:p>
    <w:p w:rsidR="00740AA8" w:rsidRPr="00304604" w:rsidRDefault="00740AA8" w:rsidP="00203145">
      <w:pPr>
        <w:tabs>
          <w:tab w:val="left" w:pos="0"/>
        </w:tabs>
        <w:ind w:firstLine="567"/>
        <w:jc w:val="both"/>
        <w:rPr>
          <w:kern w:val="1"/>
        </w:rPr>
      </w:pPr>
      <w:r w:rsidRPr="00304604">
        <w:rPr>
          <w:kern w:val="1"/>
        </w:rPr>
        <w:t>2) обеспечивает исполнение местного бюджета и составляет отчет об исполнении указанного бюджета и отчеты о выполнении программ социально-экономического развития для представления их в Совет;</w:t>
      </w:r>
    </w:p>
    <w:p w:rsidR="00740AA8" w:rsidRPr="00304604" w:rsidRDefault="00740AA8" w:rsidP="00203145">
      <w:pPr>
        <w:widowControl w:val="0"/>
        <w:suppressAutoHyphens w:val="0"/>
        <w:ind w:firstLine="567"/>
        <w:jc w:val="both"/>
      </w:pPr>
      <w:r w:rsidRPr="00304604">
        <w:t>3) осуществляет муниципальные заимствования,</w:t>
      </w:r>
      <w:r w:rsidRPr="00304604">
        <w:rPr>
          <w:lang w:eastAsia="ru-RU"/>
        </w:rPr>
        <w:t xml:space="preserve"> </w:t>
      </w:r>
      <w:r w:rsidRPr="00304604">
        <w:t>управление муниципальным долгом</w:t>
      </w:r>
      <w:r w:rsidRPr="00304604">
        <w:rPr>
          <w:lang w:eastAsia="ru-RU"/>
        </w:rPr>
        <w:t xml:space="preserve"> и управление муниципальными активами,</w:t>
      </w:r>
      <w:r w:rsidRPr="00304604">
        <w:t xml:space="preserve"> </w:t>
      </w:r>
      <w:r w:rsidRPr="00304604">
        <w:rPr>
          <w:lang w:eastAsia="ru-RU"/>
        </w:rPr>
        <w:t>предоставляет муниципальные гарантии, бюджетные кредиты;</w:t>
      </w:r>
    </w:p>
    <w:p w:rsidR="00740AA8" w:rsidRPr="00304604" w:rsidRDefault="00740AA8" w:rsidP="00203145">
      <w:pPr>
        <w:tabs>
          <w:tab w:val="left" w:pos="0"/>
        </w:tabs>
        <w:ind w:firstLine="567"/>
        <w:jc w:val="both"/>
        <w:rPr>
          <w:kern w:val="1"/>
        </w:rPr>
      </w:pPr>
      <w:r w:rsidRPr="00304604">
        <w:rPr>
          <w:kern w:val="1"/>
        </w:rPr>
        <w:t>4) организует сбор статистических показателей, характеризующих состояние экономики и социальной сферы поселения, представляет указанные данные органам государственной власти в порядке, установленном Правительством Российской Федерации;</w:t>
      </w:r>
    </w:p>
    <w:p w:rsidR="00740AA8" w:rsidRPr="00304604" w:rsidRDefault="00740AA8" w:rsidP="00203145">
      <w:pPr>
        <w:tabs>
          <w:tab w:val="left" w:pos="0"/>
        </w:tabs>
        <w:ind w:firstLine="567"/>
        <w:jc w:val="both"/>
        <w:rPr>
          <w:kern w:val="1"/>
        </w:rPr>
      </w:pPr>
      <w:r w:rsidRPr="00304604">
        <w:rPr>
          <w:kern w:val="1"/>
        </w:rPr>
        <w:t>5) устанавливает порядок принятия решений о разработке муниципальных программ и их формирования и реализации;</w:t>
      </w:r>
    </w:p>
    <w:p w:rsidR="00740AA8" w:rsidRPr="00304604" w:rsidRDefault="00740AA8" w:rsidP="00203145">
      <w:pPr>
        <w:tabs>
          <w:tab w:val="left" w:pos="0"/>
        </w:tabs>
        <w:ind w:firstLine="567"/>
        <w:jc w:val="both"/>
        <w:rPr>
          <w:kern w:val="1"/>
        </w:rPr>
      </w:pPr>
      <w:r w:rsidRPr="00304604">
        <w:rPr>
          <w:kern w:val="1"/>
        </w:rPr>
        <w:t>6) осуществляет иные бюджетные полномочия в соответствии с Бюджетным Кодексом Российской Федерации и иными нормативными правовыми актами, регулирующими бюджетные правоотношения.</w:t>
      </w:r>
    </w:p>
    <w:p w:rsidR="00740AA8" w:rsidRPr="00304604" w:rsidRDefault="00740AA8" w:rsidP="00203145">
      <w:pPr>
        <w:tabs>
          <w:tab w:val="left" w:pos="0"/>
        </w:tabs>
        <w:ind w:firstLine="567"/>
        <w:jc w:val="both"/>
        <w:rPr>
          <w:kern w:val="1"/>
        </w:rPr>
      </w:pPr>
    </w:p>
    <w:p w:rsidR="00740AA8" w:rsidRPr="00304604" w:rsidRDefault="00740AA8" w:rsidP="00203145">
      <w:pPr>
        <w:tabs>
          <w:tab w:val="left" w:pos="0"/>
        </w:tabs>
        <w:ind w:firstLine="567"/>
        <w:jc w:val="both"/>
        <w:rPr>
          <w:b/>
        </w:rPr>
      </w:pPr>
      <w:r w:rsidRPr="00304604">
        <w:rPr>
          <w:b/>
          <w:kern w:val="1"/>
        </w:rPr>
        <w:t>Статья 37. Полномочия администрации в области коммунально-бытового, торгового обслуживания населения</w:t>
      </w:r>
      <w:r w:rsidRPr="00304604">
        <w:rPr>
          <w:b/>
        </w:rPr>
        <w:t>, защиты прав потребителей</w:t>
      </w:r>
    </w:p>
    <w:p w:rsidR="00740AA8" w:rsidRPr="00304604" w:rsidRDefault="00740AA8" w:rsidP="00203145">
      <w:pPr>
        <w:ind w:firstLine="567"/>
        <w:jc w:val="both"/>
      </w:pPr>
      <w:r w:rsidRPr="00304604">
        <w:t xml:space="preserve">Администрация в области </w:t>
      </w:r>
      <w:r w:rsidRPr="00304604">
        <w:rPr>
          <w:kern w:val="1"/>
        </w:rPr>
        <w:t>коммунально-бытового, торгового обслуживания населения, защиты прав потребителей</w:t>
      </w:r>
      <w:r w:rsidRPr="00304604">
        <w:t xml:space="preserve"> осуществляет следующие полномочия:</w:t>
      </w:r>
    </w:p>
    <w:p w:rsidR="00740AA8" w:rsidRPr="00304604" w:rsidRDefault="00740AA8" w:rsidP="00203145">
      <w:pPr>
        <w:ind w:firstLine="567"/>
        <w:jc w:val="both"/>
      </w:pPr>
      <w:r w:rsidRPr="00304604">
        <w:lastRenderedPageBreak/>
        <w:t>1) организует в границах поселения электро-, тепло-, газо-, и водоснабжение, а также водоотведение и снабжение населения топливом, в пределах полномочий, установленных законодательством Российской Федерации;</w:t>
      </w:r>
    </w:p>
    <w:p w:rsidR="00740AA8" w:rsidRPr="00304604" w:rsidRDefault="00740AA8" w:rsidP="00203145">
      <w:pPr>
        <w:ind w:firstLine="567"/>
        <w:jc w:val="both"/>
      </w:pPr>
      <w:r w:rsidRPr="00304604">
        <w:t>2) организует водоснабжение населения, в том числе принимает меры по организации водоснабжения населения и (или) водоотведения в случае невозможности исполнения организациями, осуществляющими горячее водоснабжение, холодное водоснабжение и (или) водоотведение, своих обязательств либо в случае отказа указанных организация от исполнения своих обязательств;</w:t>
      </w:r>
    </w:p>
    <w:p w:rsidR="00740AA8" w:rsidRPr="00304604" w:rsidRDefault="00740AA8" w:rsidP="00203145">
      <w:pPr>
        <w:ind w:firstLine="567"/>
        <w:jc w:val="both"/>
      </w:pPr>
      <w:r w:rsidRPr="00304604">
        <w:t>3) утверждает схемы водоснабжения и водоотведения поселений;</w:t>
      </w:r>
    </w:p>
    <w:p w:rsidR="00740AA8" w:rsidRPr="00304604" w:rsidRDefault="00740AA8" w:rsidP="00203145">
      <w:pPr>
        <w:tabs>
          <w:tab w:val="left" w:pos="105"/>
        </w:tabs>
        <w:ind w:firstLine="567"/>
        <w:jc w:val="both"/>
      </w:pPr>
      <w:r w:rsidRPr="00304604">
        <w:t>4) создает условия для обеспечения жителей поселения услугами торговли, общественного питания, бытового обслуживания;</w:t>
      </w:r>
    </w:p>
    <w:p w:rsidR="00740AA8" w:rsidRPr="00304604" w:rsidRDefault="00740AA8" w:rsidP="00203145">
      <w:pPr>
        <w:tabs>
          <w:tab w:val="left" w:pos="105"/>
        </w:tabs>
        <w:ind w:firstLine="567"/>
        <w:jc w:val="both"/>
      </w:pPr>
      <w:r w:rsidRPr="00304604">
        <w:t>5) организует ритуальные услуги и содержание мест захоронения;</w:t>
      </w:r>
    </w:p>
    <w:p w:rsidR="00740AA8" w:rsidRPr="00304604" w:rsidRDefault="00740AA8" w:rsidP="00203145">
      <w:pPr>
        <w:tabs>
          <w:tab w:val="left" w:pos="105"/>
        </w:tabs>
        <w:ind w:firstLine="567"/>
        <w:jc w:val="both"/>
      </w:pPr>
      <w:r w:rsidRPr="00304604">
        <w:t>6) организует сбор и вывоз бытовых отходов и мусора;</w:t>
      </w:r>
    </w:p>
    <w:p w:rsidR="00740AA8" w:rsidRPr="00304604" w:rsidRDefault="00740AA8" w:rsidP="00203145">
      <w:pPr>
        <w:pStyle w:val="ConsNormal"/>
        <w:widowControl/>
        <w:tabs>
          <w:tab w:val="left" w:pos="105"/>
        </w:tabs>
        <w:ind w:firstLine="567"/>
        <w:jc w:val="both"/>
        <w:rPr>
          <w:rFonts w:ascii="Times New Roman" w:hAnsi="Times New Roman"/>
          <w:sz w:val="24"/>
          <w:szCs w:val="24"/>
        </w:rPr>
      </w:pPr>
      <w:r w:rsidRPr="00304604">
        <w:rPr>
          <w:rFonts w:ascii="Times New Roman" w:hAnsi="Times New Roman"/>
          <w:sz w:val="24"/>
          <w:szCs w:val="24"/>
        </w:rPr>
        <w:t>7) рассматривает жалобы потребителей, консультирует их по вопросам защиты прав потребителей;</w:t>
      </w:r>
    </w:p>
    <w:p w:rsidR="00740AA8" w:rsidRPr="00304604" w:rsidRDefault="00740AA8" w:rsidP="00203145">
      <w:pPr>
        <w:pStyle w:val="ConsNormal"/>
        <w:widowControl/>
        <w:tabs>
          <w:tab w:val="left" w:pos="105"/>
        </w:tabs>
        <w:ind w:firstLine="567"/>
        <w:jc w:val="both"/>
        <w:rPr>
          <w:rFonts w:ascii="Times New Roman" w:hAnsi="Times New Roman"/>
          <w:sz w:val="24"/>
          <w:szCs w:val="24"/>
        </w:rPr>
      </w:pPr>
      <w:r w:rsidRPr="00304604">
        <w:rPr>
          <w:rFonts w:ascii="Times New Roman" w:hAnsi="Times New Roman"/>
          <w:sz w:val="24"/>
          <w:szCs w:val="24"/>
        </w:rPr>
        <w:t>8) обращается в суды в защиту прав потребителей (неопределенного круга потребителей);</w:t>
      </w:r>
    </w:p>
    <w:p w:rsidR="00740AA8" w:rsidRPr="00304604" w:rsidRDefault="00740AA8" w:rsidP="00203145">
      <w:pPr>
        <w:pStyle w:val="ConsNormal"/>
        <w:widowControl/>
        <w:tabs>
          <w:tab w:val="left" w:pos="105"/>
        </w:tabs>
        <w:ind w:firstLine="567"/>
        <w:jc w:val="both"/>
        <w:rPr>
          <w:rFonts w:ascii="Times New Roman" w:hAnsi="Times New Roman"/>
          <w:sz w:val="24"/>
          <w:szCs w:val="24"/>
        </w:rPr>
      </w:pPr>
      <w:r w:rsidRPr="00304604">
        <w:rPr>
          <w:rFonts w:ascii="Times New Roman" w:hAnsi="Times New Roman"/>
          <w:sz w:val="24"/>
          <w:szCs w:val="24"/>
        </w:rPr>
        <w:t>9) при выявлении по жалобе потребителя товаров (работ, услуг) ненадлежащего качества, а также опасных для жизни, здоровья, имущества потребителей и окружающей среды незамедлительно извещает об этом федеральные органы исполнительной власти, осуществляющие контроль за качеством и безопасностью товаров (работ, услуг);</w:t>
      </w:r>
    </w:p>
    <w:p w:rsidR="00740AA8" w:rsidRPr="00304604" w:rsidRDefault="00740AA8" w:rsidP="00203145">
      <w:pPr>
        <w:widowControl w:val="0"/>
        <w:suppressAutoHyphens w:val="0"/>
        <w:autoSpaceDE w:val="0"/>
        <w:autoSpaceDN w:val="0"/>
        <w:adjustRightInd w:val="0"/>
        <w:ind w:firstLine="567"/>
        <w:jc w:val="both"/>
        <w:rPr>
          <w:lang w:eastAsia="ru-RU"/>
        </w:rPr>
      </w:pPr>
      <w:r w:rsidRPr="00304604">
        <w:t xml:space="preserve">10) предъявляет иски в суды о </w:t>
      </w:r>
      <w:r w:rsidRPr="00304604">
        <w:rPr>
          <w:lang w:eastAsia="ru-RU"/>
        </w:rPr>
        <w:t>прекращении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rsidR="00740AA8" w:rsidRPr="00304604" w:rsidRDefault="00740AA8" w:rsidP="00203145">
      <w:pPr>
        <w:tabs>
          <w:tab w:val="left" w:pos="105"/>
        </w:tabs>
        <w:ind w:firstLine="567"/>
        <w:jc w:val="both"/>
      </w:pPr>
      <w:r w:rsidRPr="00304604">
        <w:t>11) содействует в развитии сельскохозяйственного производства, создает условия для развития малого и среднего предпринимательства;</w:t>
      </w:r>
    </w:p>
    <w:p w:rsidR="00740AA8" w:rsidRPr="00304604" w:rsidRDefault="00740AA8" w:rsidP="00203145">
      <w:pPr>
        <w:tabs>
          <w:tab w:val="left" w:pos="105"/>
        </w:tabs>
        <w:ind w:firstLine="567"/>
        <w:jc w:val="both"/>
      </w:pPr>
      <w:r w:rsidRPr="00304604">
        <w:t>12) иные полномочия в соответствии с законодательством.</w:t>
      </w:r>
    </w:p>
    <w:p w:rsidR="00740AA8" w:rsidRPr="00304604" w:rsidRDefault="00740AA8" w:rsidP="00203145">
      <w:pPr>
        <w:tabs>
          <w:tab w:val="left" w:pos="0"/>
        </w:tabs>
        <w:ind w:firstLine="567"/>
        <w:jc w:val="both"/>
        <w:rPr>
          <w:kern w:val="1"/>
        </w:rPr>
      </w:pPr>
    </w:p>
    <w:p w:rsidR="00740AA8" w:rsidRPr="00304604" w:rsidRDefault="00740AA8" w:rsidP="00203145">
      <w:pPr>
        <w:ind w:firstLine="567"/>
        <w:jc w:val="both"/>
        <w:rPr>
          <w:b/>
        </w:rPr>
      </w:pPr>
      <w:r w:rsidRPr="00304604">
        <w:rPr>
          <w:b/>
          <w:kern w:val="1"/>
        </w:rPr>
        <w:t>Статья</w:t>
      </w:r>
      <w:r w:rsidRPr="00304604">
        <w:rPr>
          <w:b/>
        </w:rPr>
        <w:t xml:space="preserve"> 38. Полномочия администрации в области строительства, транспорта и связи</w:t>
      </w:r>
    </w:p>
    <w:p w:rsidR="00740AA8" w:rsidRPr="00304604" w:rsidRDefault="00740AA8" w:rsidP="00203145">
      <w:pPr>
        <w:ind w:firstLine="567"/>
        <w:jc w:val="both"/>
      </w:pPr>
      <w:r w:rsidRPr="00304604">
        <w:t>Администрация в области строительства, транспорта и связи осуществляет следующие полномочия:</w:t>
      </w:r>
    </w:p>
    <w:p w:rsidR="00740AA8" w:rsidRPr="00304604" w:rsidRDefault="00740AA8" w:rsidP="00203145">
      <w:pPr>
        <w:tabs>
          <w:tab w:val="left" w:pos="75"/>
        </w:tabs>
        <w:ind w:firstLine="567"/>
        <w:jc w:val="both"/>
      </w:pPr>
      <w:r w:rsidRPr="00304604">
        <w:t>1) разрабатывает проект генерального плана поселения;</w:t>
      </w:r>
    </w:p>
    <w:p w:rsidR="00740AA8" w:rsidRPr="00304604" w:rsidRDefault="00740AA8" w:rsidP="00203145">
      <w:pPr>
        <w:tabs>
          <w:tab w:val="left" w:pos="75"/>
        </w:tabs>
        <w:ind w:firstLine="567"/>
        <w:jc w:val="both"/>
      </w:pPr>
      <w:r w:rsidRPr="00304604">
        <w:t>2) разрабатывает проекты правил землепользования и застройки поселения, подготавливает документацию по планировке территории поселения;</w:t>
      </w:r>
    </w:p>
    <w:p w:rsidR="00740AA8" w:rsidRPr="00304604" w:rsidRDefault="00740AA8" w:rsidP="00203145">
      <w:pPr>
        <w:tabs>
          <w:tab w:val="left" w:pos="75"/>
        </w:tabs>
        <w:ind w:firstLine="567"/>
        <w:jc w:val="both"/>
      </w:pPr>
      <w:r w:rsidRPr="00304604">
        <w:t>3) выдает разрешения на строительство (за исключением случаев, предусмотренных Градостроительным кодексом Российской Федерации, иными федеральными законами), разрешения на ввод объектов в эксплуатацию при осуществлении строительства, реконструкции объектов капитального строительства на территории поселения в соответствии с законодательством;</w:t>
      </w:r>
    </w:p>
    <w:p w:rsidR="00740AA8" w:rsidRPr="00304604" w:rsidRDefault="00740AA8" w:rsidP="00203145">
      <w:pPr>
        <w:tabs>
          <w:tab w:val="left" w:pos="75"/>
        </w:tabs>
        <w:ind w:firstLine="567"/>
        <w:jc w:val="both"/>
      </w:pPr>
      <w:r w:rsidRPr="00304604">
        <w:t>4) разрабатывает местные нормативы градостроительного проектирования поселения;</w:t>
      </w:r>
    </w:p>
    <w:p w:rsidR="00740AA8" w:rsidRPr="00304604" w:rsidRDefault="00740AA8" w:rsidP="00203145">
      <w:pPr>
        <w:tabs>
          <w:tab w:val="left" w:pos="75"/>
        </w:tabs>
        <w:ind w:firstLine="567"/>
        <w:jc w:val="both"/>
      </w:pPr>
      <w:r w:rsidRPr="00304604">
        <w:rPr>
          <w:lang w:eastAsia="ru-RU"/>
        </w:rPr>
        <w:t>5) согласовывает проект схемы территориального планирования муниципального образования Успенский район в части возможного влияния планируемых для размещения объектов местного значения муниципального образования Успенский район на социально-экономическое развитие поселения, возможного негативного воздействия данных объектов на окружающую среду на территории поселения;</w:t>
      </w:r>
    </w:p>
    <w:p w:rsidR="00740AA8" w:rsidRPr="00304604" w:rsidRDefault="00740AA8" w:rsidP="00203145">
      <w:pPr>
        <w:tabs>
          <w:tab w:val="left" w:pos="75"/>
        </w:tabs>
        <w:ind w:firstLine="567"/>
        <w:jc w:val="both"/>
      </w:pPr>
      <w:r w:rsidRPr="00304604">
        <w:t>6) создает условия для предоставления транспортных услуг населению и организации транспортного обслуживания населения в границах поселения;</w:t>
      </w:r>
    </w:p>
    <w:p w:rsidR="00740AA8" w:rsidRPr="00304604" w:rsidRDefault="00740AA8" w:rsidP="00203145">
      <w:pPr>
        <w:tabs>
          <w:tab w:val="left" w:pos="75"/>
        </w:tabs>
        <w:ind w:firstLine="567"/>
        <w:jc w:val="both"/>
      </w:pPr>
      <w:r w:rsidRPr="00304604">
        <w:t>7) оказывает содействие организациям почтовой связи в размещении на территории поселения объектов почтовой связи, рассматривает предложения данных организаций о выделении нежилых помещений или строительстве зданий для размещения отделений почтовой связи и других объектов почтовой связи;</w:t>
      </w:r>
    </w:p>
    <w:p w:rsidR="00740AA8" w:rsidRPr="00304604" w:rsidRDefault="00740AA8" w:rsidP="00203145">
      <w:pPr>
        <w:tabs>
          <w:tab w:val="left" w:pos="75"/>
        </w:tabs>
        <w:ind w:firstLine="567"/>
        <w:jc w:val="both"/>
      </w:pPr>
      <w:r w:rsidRPr="00304604">
        <w:lastRenderedPageBreak/>
        <w:t>8) способствует созданию и поддержанию устойчивой работы местных почтовых маршрутов, оказывает содействие операторам почтовой связи в доставке почтовых отправлений в труднодоступные населенные пункты в установленные контрольные сроки;</w:t>
      </w:r>
    </w:p>
    <w:p w:rsidR="00740AA8" w:rsidRPr="00304604" w:rsidRDefault="00740AA8" w:rsidP="00203145">
      <w:pPr>
        <w:tabs>
          <w:tab w:val="left" w:pos="75"/>
        </w:tabs>
        <w:ind w:firstLine="567"/>
        <w:jc w:val="both"/>
      </w:pPr>
      <w:r w:rsidRPr="00304604">
        <w:t>9) оказывает содействие организациям почтовой связи в размещении почтовых ящиков на территории поселения, контролирует обеспечение организациями, эксплуатирующими жилые дома, собственниками жилых домов сохранности и поддержания в исправном состоянии абонентских почтовых шкафов и почтовых абонентских ящиков;</w:t>
      </w:r>
    </w:p>
    <w:p w:rsidR="00740AA8" w:rsidRPr="00304604" w:rsidRDefault="00740AA8" w:rsidP="00203145">
      <w:pPr>
        <w:tabs>
          <w:tab w:val="left" w:pos="75"/>
        </w:tabs>
        <w:ind w:firstLine="567"/>
        <w:jc w:val="both"/>
      </w:pPr>
      <w:r w:rsidRPr="00304604">
        <w:t>10) иные полномочия, предусмотренные законодательством.</w:t>
      </w:r>
    </w:p>
    <w:p w:rsidR="00740AA8" w:rsidRPr="00304604" w:rsidRDefault="00740AA8" w:rsidP="00203145">
      <w:pPr>
        <w:ind w:firstLine="567"/>
        <w:jc w:val="both"/>
      </w:pPr>
    </w:p>
    <w:p w:rsidR="00740AA8" w:rsidRPr="00304604" w:rsidRDefault="00740AA8" w:rsidP="00203145">
      <w:pPr>
        <w:ind w:firstLine="567"/>
        <w:jc w:val="both"/>
        <w:rPr>
          <w:b/>
        </w:rPr>
      </w:pPr>
      <w:r w:rsidRPr="00304604">
        <w:rPr>
          <w:b/>
          <w:kern w:val="1"/>
        </w:rPr>
        <w:t>Статья</w:t>
      </w:r>
      <w:r w:rsidRPr="00304604">
        <w:rPr>
          <w:b/>
        </w:rPr>
        <w:t xml:space="preserve"> 39. Полномочия администрации в области использования автомобильных дорог, осуществления дорожной деятельности</w:t>
      </w:r>
    </w:p>
    <w:p w:rsidR="00740AA8" w:rsidRPr="00304604" w:rsidRDefault="00740AA8" w:rsidP="00203145">
      <w:pPr>
        <w:ind w:firstLine="567"/>
        <w:jc w:val="both"/>
      </w:pPr>
      <w:r w:rsidRPr="00304604">
        <w:t xml:space="preserve">Администрация в области использования автомобильных дорог, осуществления дорожной деятельности </w:t>
      </w:r>
      <w:r w:rsidRPr="00304604">
        <w:rPr>
          <w:rFonts w:cs="Times New Roman"/>
        </w:rPr>
        <w:t>осуществляет следующие полномочия:</w:t>
      </w:r>
    </w:p>
    <w:p w:rsidR="00740AA8" w:rsidRPr="00304604" w:rsidRDefault="00740AA8" w:rsidP="00203145">
      <w:pPr>
        <w:pStyle w:val="ConsTitle"/>
        <w:widowControl/>
        <w:tabs>
          <w:tab w:val="left" w:pos="105"/>
        </w:tabs>
        <w:spacing w:line="240" w:lineRule="auto"/>
        <w:ind w:right="0" w:firstLine="567"/>
        <w:rPr>
          <w:rFonts w:ascii="Times New Roman" w:hAnsi="Times New Roman" w:cs="Times New Roman"/>
          <w:b w:val="0"/>
          <w:sz w:val="24"/>
          <w:szCs w:val="24"/>
        </w:rPr>
      </w:pPr>
      <w:r w:rsidRPr="00304604">
        <w:rPr>
          <w:rFonts w:ascii="Times New Roman" w:hAnsi="Times New Roman"/>
          <w:b w:val="0"/>
          <w:sz w:val="24"/>
          <w:szCs w:val="24"/>
        </w:rPr>
        <w:t xml:space="preserve">1) осуществляет дорожную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осуществляет иные полномочия в области использования автомобильных дорог и </w:t>
      </w:r>
      <w:r w:rsidRPr="00304604">
        <w:rPr>
          <w:rFonts w:ascii="Times New Roman" w:hAnsi="Times New Roman" w:cs="Times New Roman"/>
          <w:b w:val="0"/>
          <w:sz w:val="24"/>
          <w:szCs w:val="24"/>
        </w:rPr>
        <w:t>осуществления дорожной деятельности в соответствии с законодательством Российской Федерации;</w:t>
      </w:r>
    </w:p>
    <w:p w:rsidR="00740AA8" w:rsidRPr="00304604" w:rsidRDefault="00740AA8" w:rsidP="00203145">
      <w:pPr>
        <w:pStyle w:val="ConsTitle"/>
        <w:widowControl/>
        <w:tabs>
          <w:tab w:val="left" w:pos="105"/>
        </w:tabs>
        <w:spacing w:line="240" w:lineRule="auto"/>
        <w:ind w:right="0" w:firstLine="567"/>
        <w:textAlignment w:val="auto"/>
        <w:rPr>
          <w:rFonts w:ascii="Times New Roman" w:hAnsi="Times New Roman" w:cs="Times New Roman"/>
          <w:b w:val="0"/>
          <w:sz w:val="24"/>
          <w:szCs w:val="24"/>
        </w:rPr>
      </w:pPr>
      <w:r w:rsidRPr="00304604">
        <w:rPr>
          <w:rFonts w:ascii="Times New Roman" w:hAnsi="Times New Roman" w:cs="Times New Roman"/>
          <w:b w:val="0"/>
          <w:sz w:val="24"/>
          <w:szCs w:val="24"/>
        </w:rPr>
        <w:t>2) принимает меры к обустройству дорог поселения предусмотренными объектами сервиса в соответствии с нормами проектирования, планами строительства и генеральными схемами размещения указанных объектов;</w:t>
      </w:r>
    </w:p>
    <w:p w:rsidR="00740AA8" w:rsidRPr="00304604" w:rsidRDefault="00740AA8" w:rsidP="00203145">
      <w:pPr>
        <w:pStyle w:val="ConsTitle"/>
        <w:widowControl/>
        <w:tabs>
          <w:tab w:val="left" w:pos="105"/>
        </w:tabs>
        <w:spacing w:line="240" w:lineRule="auto"/>
        <w:ind w:right="0" w:firstLine="567"/>
        <w:textAlignment w:val="auto"/>
        <w:rPr>
          <w:rFonts w:ascii="Times New Roman" w:hAnsi="Times New Roman" w:cs="Times New Roman"/>
          <w:b w:val="0"/>
          <w:sz w:val="24"/>
          <w:szCs w:val="24"/>
        </w:rPr>
      </w:pPr>
      <w:r w:rsidRPr="00304604">
        <w:rPr>
          <w:rFonts w:ascii="Times New Roman" w:hAnsi="Times New Roman" w:cs="Times New Roman"/>
          <w:b w:val="0"/>
          <w:sz w:val="24"/>
          <w:szCs w:val="24"/>
        </w:rPr>
        <w:t>3) организует работу объектов сервиса в целях максимального удовлетворения потребностей участников дорожного движения и обеспечения их безопасности;</w:t>
      </w:r>
    </w:p>
    <w:p w:rsidR="00740AA8" w:rsidRPr="00304604" w:rsidRDefault="00740AA8" w:rsidP="00203145">
      <w:pPr>
        <w:pStyle w:val="ConsTitle"/>
        <w:widowControl/>
        <w:tabs>
          <w:tab w:val="left" w:pos="105"/>
        </w:tabs>
        <w:spacing w:line="240" w:lineRule="auto"/>
        <w:ind w:right="0" w:firstLine="567"/>
        <w:textAlignment w:val="auto"/>
        <w:rPr>
          <w:rFonts w:ascii="Times New Roman" w:hAnsi="Times New Roman" w:cs="Times New Roman"/>
          <w:b w:val="0"/>
          <w:sz w:val="24"/>
          <w:szCs w:val="24"/>
        </w:rPr>
      </w:pPr>
      <w:r w:rsidRPr="00304604">
        <w:rPr>
          <w:rFonts w:ascii="Times New Roman" w:hAnsi="Times New Roman" w:cs="Times New Roman"/>
          <w:b w:val="0"/>
          <w:sz w:val="24"/>
          <w:szCs w:val="24"/>
        </w:rPr>
        <w:t xml:space="preserve">4) представляет информацию участникам дорожного движения о наличии таких объектов и расположении ближайших </w:t>
      </w:r>
      <w:r w:rsidRPr="00304604">
        <w:rPr>
          <w:rFonts w:ascii="Times New Roman" w:hAnsi="Times New Roman" w:cs="Times New Roman"/>
          <w:b w:val="0"/>
          <w:sz w:val="24"/>
          <w:szCs w:val="24"/>
          <w:lang w:eastAsia="ru-RU"/>
        </w:rPr>
        <w:t>медицинских организаций, организаций</w:t>
      </w:r>
      <w:r w:rsidRPr="00304604">
        <w:rPr>
          <w:rFonts w:ascii="Times New Roman" w:hAnsi="Times New Roman" w:cs="Times New Roman"/>
          <w:b w:val="0"/>
          <w:sz w:val="24"/>
          <w:szCs w:val="24"/>
        </w:rPr>
        <w:t xml:space="preserve"> связи, а равно информацию о безопасных условиях движения на соответствующих участках дорог;</w:t>
      </w:r>
    </w:p>
    <w:p w:rsidR="00740AA8" w:rsidRPr="00304604" w:rsidRDefault="00740AA8" w:rsidP="00203145">
      <w:pPr>
        <w:pStyle w:val="ConsTitle"/>
        <w:widowControl/>
        <w:tabs>
          <w:tab w:val="left" w:pos="105"/>
        </w:tabs>
        <w:spacing w:line="240" w:lineRule="auto"/>
        <w:ind w:right="0" w:firstLine="567"/>
        <w:textAlignment w:val="auto"/>
        <w:rPr>
          <w:rFonts w:ascii="Times New Roman" w:hAnsi="Times New Roman" w:cs="Times New Roman"/>
          <w:b w:val="0"/>
          <w:sz w:val="24"/>
          <w:szCs w:val="24"/>
        </w:rPr>
      </w:pPr>
      <w:r w:rsidRPr="00304604">
        <w:rPr>
          <w:rFonts w:ascii="Times New Roman" w:hAnsi="Times New Roman" w:cs="Times New Roman"/>
          <w:b w:val="0"/>
          <w:sz w:val="24"/>
          <w:szCs w:val="24"/>
        </w:rPr>
        <w:t>5) иные полномочия, предусмотренные законодательством.</w:t>
      </w:r>
    </w:p>
    <w:p w:rsidR="00740AA8" w:rsidRPr="00304604" w:rsidRDefault="00740AA8" w:rsidP="00203145">
      <w:pPr>
        <w:tabs>
          <w:tab w:val="left" w:pos="0"/>
        </w:tabs>
        <w:ind w:firstLine="567"/>
        <w:jc w:val="both"/>
        <w:rPr>
          <w:rFonts w:cs="Times New Roman"/>
        </w:rPr>
      </w:pPr>
    </w:p>
    <w:p w:rsidR="00740AA8" w:rsidRPr="00304604" w:rsidRDefault="00740AA8" w:rsidP="00203145">
      <w:pPr>
        <w:ind w:firstLine="567"/>
        <w:jc w:val="both"/>
        <w:rPr>
          <w:b/>
        </w:rPr>
      </w:pPr>
      <w:r w:rsidRPr="00304604">
        <w:rPr>
          <w:b/>
        </w:rPr>
        <w:t>Статья 40. Полномочия администрации в области жилищных отношений</w:t>
      </w:r>
    </w:p>
    <w:p w:rsidR="00740AA8" w:rsidRPr="00304604" w:rsidRDefault="00740AA8" w:rsidP="00203145">
      <w:pPr>
        <w:ind w:firstLine="567"/>
        <w:jc w:val="both"/>
      </w:pPr>
      <w:r w:rsidRPr="00304604">
        <w:t>Администрация в области жилищных отношений осуществляет следующие полномочия:</w:t>
      </w:r>
    </w:p>
    <w:p w:rsidR="00740AA8" w:rsidRPr="00304604" w:rsidRDefault="00740AA8" w:rsidP="00203145">
      <w:pPr>
        <w:widowControl w:val="0"/>
        <w:tabs>
          <w:tab w:val="left" w:pos="390"/>
        </w:tabs>
        <w:ind w:firstLine="567"/>
        <w:jc w:val="both"/>
      </w:pPr>
      <w:r w:rsidRPr="00304604">
        <w:t>1) учет муниципального жилищного фонда и осуществление муниципального жилищного контроля;</w:t>
      </w:r>
    </w:p>
    <w:p w:rsidR="00740AA8" w:rsidRPr="00304604" w:rsidRDefault="00740AA8" w:rsidP="00203145">
      <w:pPr>
        <w:tabs>
          <w:tab w:val="left" w:pos="90"/>
        </w:tabs>
        <w:ind w:firstLine="567"/>
        <w:jc w:val="both"/>
      </w:pPr>
      <w:r w:rsidRPr="00304604">
        <w:t>2) ведет в установленном порядке учет граждан в качестве нуждающихся в жилых помещениях, предоставляемых по договорам социального найма;</w:t>
      </w:r>
    </w:p>
    <w:p w:rsidR="00740AA8" w:rsidRPr="00304604" w:rsidRDefault="00740AA8" w:rsidP="00203145">
      <w:pPr>
        <w:tabs>
          <w:tab w:val="left" w:pos="90"/>
        </w:tabs>
        <w:ind w:firstLine="567"/>
        <w:jc w:val="both"/>
      </w:pPr>
      <w:r w:rsidRPr="00304604">
        <w:t>3) перевод жилых помещений в нежилые помещения и нежилых помещений в жилые с учетом соблюдения требований Жилищного кодекса Российской Федерации и законодательства о градостроительной деятельности;</w:t>
      </w:r>
    </w:p>
    <w:p w:rsidR="00740AA8" w:rsidRPr="00304604" w:rsidRDefault="00740AA8" w:rsidP="00203145">
      <w:pPr>
        <w:tabs>
          <w:tab w:val="left" w:pos="90"/>
        </w:tabs>
        <w:ind w:firstLine="567"/>
        <w:jc w:val="both"/>
      </w:pPr>
      <w:r w:rsidRPr="00304604">
        <w:t>4) согласовывает переустройство и перепланировку жилых помещений;</w:t>
      </w:r>
    </w:p>
    <w:p w:rsidR="00740AA8" w:rsidRPr="00304604" w:rsidRDefault="00740AA8" w:rsidP="00203145">
      <w:pPr>
        <w:tabs>
          <w:tab w:val="left" w:pos="90"/>
        </w:tabs>
        <w:ind w:firstLine="567"/>
        <w:jc w:val="both"/>
      </w:pPr>
      <w:r w:rsidRPr="00304604">
        <w:t>5) признает в установленном порядке жилые помещения муниципального жилищного фонда непригодными для проживания;</w:t>
      </w:r>
    </w:p>
    <w:p w:rsidR="00740AA8" w:rsidRPr="00304604" w:rsidRDefault="00740AA8" w:rsidP="00203145">
      <w:pPr>
        <w:tabs>
          <w:tab w:val="left" w:pos="90"/>
        </w:tabs>
        <w:ind w:firstLine="567"/>
        <w:jc w:val="both"/>
      </w:pPr>
      <w:r w:rsidRPr="00304604">
        <w:t>6) устанавливает размер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740AA8" w:rsidRPr="00304604" w:rsidRDefault="00740AA8" w:rsidP="00203145">
      <w:pPr>
        <w:tabs>
          <w:tab w:val="left" w:pos="90"/>
        </w:tabs>
        <w:ind w:firstLine="567"/>
        <w:jc w:val="both"/>
      </w:pPr>
      <w:r w:rsidRPr="00304604">
        <w:t>7) организует содержание, строительство муниципального жилищного фонда, создает условия для жилищного строительства;</w:t>
      </w:r>
    </w:p>
    <w:p w:rsidR="00740AA8" w:rsidRPr="00304604" w:rsidRDefault="00740AA8" w:rsidP="00203145">
      <w:pPr>
        <w:tabs>
          <w:tab w:val="left" w:pos="90"/>
        </w:tabs>
        <w:ind w:firstLine="567"/>
        <w:jc w:val="both"/>
      </w:pPr>
      <w:r w:rsidRPr="00304604">
        <w:t>8) предоставляет в установленном порядке малоимущим гражданам по договорам социального найма жилые помещения муниципального жилищного фонда;</w:t>
      </w:r>
    </w:p>
    <w:p w:rsidR="00740AA8" w:rsidRPr="00304604" w:rsidRDefault="00740AA8" w:rsidP="00203145">
      <w:pPr>
        <w:tabs>
          <w:tab w:val="left" w:pos="90"/>
        </w:tabs>
        <w:ind w:firstLine="567"/>
        <w:jc w:val="both"/>
      </w:pPr>
      <w:r w:rsidRPr="00304604">
        <w:t>9) иные полномочия, предусмотренные законодательством.</w:t>
      </w:r>
    </w:p>
    <w:p w:rsidR="00740AA8" w:rsidRPr="00304604" w:rsidRDefault="00740AA8" w:rsidP="00203145">
      <w:pPr>
        <w:tabs>
          <w:tab w:val="left" w:pos="0"/>
        </w:tabs>
        <w:ind w:firstLine="567"/>
        <w:jc w:val="both"/>
        <w:rPr>
          <w:kern w:val="1"/>
        </w:rPr>
      </w:pPr>
    </w:p>
    <w:p w:rsidR="00740AA8" w:rsidRPr="00304604" w:rsidRDefault="00740AA8" w:rsidP="00203145">
      <w:pPr>
        <w:ind w:firstLine="567"/>
        <w:jc w:val="both"/>
        <w:rPr>
          <w:b/>
        </w:rPr>
      </w:pPr>
      <w:r w:rsidRPr="00304604">
        <w:rPr>
          <w:b/>
          <w:kern w:val="1"/>
        </w:rPr>
        <w:lastRenderedPageBreak/>
        <w:t>Статья</w:t>
      </w:r>
      <w:r w:rsidRPr="00304604">
        <w:rPr>
          <w:b/>
        </w:rPr>
        <w:t xml:space="preserve"> 41. Полномочия администрации в сфере регулирования земельных отношений и недропользования</w:t>
      </w:r>
    </w:p>
    <w:p w:rsidR="00740AA8" w:rsidRPr="00304604" w:rsidRDefault="00740AA8" w:rsidP="00203145">
      <w:pPr>
        <w:ind w:firstLine="567"/>
        <w:jc w:val="both"/>
      </w:pPr>
      <w:r w:rsidRPr="00304604">
        <w:t>Администрация в сфере регулирования земельных отношений и недропользования:</w:t>
      </w:r>
    </w:p>
    <w:p w:rsidR="00740AA8" w:rsidRPr="00304604" w:rsidRDefault="00740AA8" w:rsidP="00203145">
      <w:pPr>
        <w:ind w:firstLine="567"/>
        <w:jc w:val="both"/>
        <w:rPr>
          <w:strike/>
        </w:rPr>
      </w:pPr>
      <w:r w:rsidRPr="00304604">
        <w:t>1) управляет и распоряжается земельными участками, находящимися в муниципальной собственности;</w:t>
      </w:r>
    </w:p>
    <w:p w:rsidR="00740AA8" w:rsidRPr="00304604" w:rsidRDefault="00740AA8" w:rsidP="00203145">
      <w:pPr>
        <w:tabs>
          <w:tab w:val="left" w:pos="500"/>
        </w:tabs>
        <w:ind w:firstLine="567"/>
        <w:jc w:val="both"/>
      </w:pPr>
      <w:r w:rsidRPr="00304604">
        <w:t>2) переводит земли из одной категории в другую, за исключением земель сельскохозяйственного назначения, в установленном порядке;</w:t>
      </w:r>
    </w:p>
    <w:p w:rsidR="00740AA8" w:rsidRPr="00304604" w:rsidRDefault="00740AA8" w:rsidP="00203145">
      <w:pPr>
        <w:tabs>
          <w:tab w:val="left" w:pos="500"/>
        </w:tabs>
        <w:ind w:firstLine="567"/>
        <w:jc w:val="both"/>
      </w:pPr>
      <w:r w:rsidRPr="00304604">
        <w:t>3) резервирует земли и изымает, в том числе путем выкупа, земельные участки в границах поселения для муниципальных нужд;</w:t>
      </w:r>
    </w:p>
    <w:p w:rsidR="00740AA8" w:rsidRPr="00304604" w:rsidRDefault="00740AA8" w:rsidP="00203145">
      <w:pPr>
        <w:tabs>
          <w:tab w:val="left" w:pos="500"/>
        </w:tabs>
        <w:ind w:firstLine="567"/>
        <w:jc w:val="both"/>
      </w:pPr>
      <w:r w:rsidRPr="00304604">
        <w:t>4) осуществляет муниципальный земельный контроль;</w:t>
      </w:r>
    </w:p>
    <w:p w:rsidR="00740AA8" w:rsidRPr="00304604" w:rsidRDefault="00740AA8" w:rsidP="00203145">
      <w:pPr>
        <w:pStyle w:val="21"/>
        <w:tabs>
          <w:tab w:val="left" w:pos="500"/>
        </w:tabs>
        <w:ind w:firstLine="567"/>
        <w:rPr>
          <w:sz w:val="24"/>
        </w:rPr>
      </w:pPr>
      <w:r w:rsidRPr="00304604">
        <w:rPr>
          <w:sz w:val="24"/>
        </w:rPr>
        <w:t>5) предоставляет земельные участки, находящиеся в муниципальной собственности, в случаях, предусмотренных Земельным кодексом РФ;</w:t>
      </w:r>
    </w:p>
    <w:p w:rsidR="00740AA8" w:rsidRPr="00304604" w:rsidRDefault="00740AA8" w:rsidP="00203145">
      <w:pPr>
        <w:tabs>
          <w:tab w:val="left" w:pos="500"/>
        </w:tabs>
        <w:ind w:firstLine="567"/>
        <w:jc w:val="both"/>
      </w:pPr>
      <w:r w:rsidRPr="00304604">
        <w:t>6) развивает минерально-сырьевую базу для предприятий местной промышленности;</w:t>
      </w:r>
    </w:p>
    <w:p w:rsidR="00740AA8" w:rsidRPr="00304604" w:rsidRDefault="00740AA8" w:rsidP="00203145">
      <w:pPr>
        <w:tabs>
          <w:tab w:val="left" w:pos="500"/>
        </w:tabs>
        <w:ind w:firstLine="567"/>
        <w:jc w:val="both"/>
      </w:pPr>
      <w:r w:rsidRPr="00304604">
        <w:t>7) приостанавливает работы, связанные с пользованием недрами, на земельных участках в случае нарушения положений статьи 18 Закона Российской Федерации «О недрах»;</w:t>
      </w:r>
    </w:p>
    <w:p w:rsidR="00740AA8" w:rsidRPr="00304604" w:rsidRDefault="00740AA8" w:rsidP="00203145">
      <w:pPr>
        <w:tabs>
          <w:tab w:val="left" w:pos="500"/>
        </w:tabs>
        <w:ind w:firstLine="567"/>
        <w:jc w:val="both"/>
      </w:pPr>
      <w:r w:rsidRPr="00304604">
        <w:t>8) осуществляет контроль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740AA8" w:rsidRPr="00304604" w:rsidRDefault="00740AA8" w:rsidP="00203145">
      <w:pPr>
        <w:ind w:firstLine="567"/>
        <w:jc w:val="both"/>
      </w:pPr>
      <w:r w:rsidRPr="00304604">
        <w:t>9) иные полномочия, предусмотренные законодательством.</w:t>
      </w:r>
    </w:p>
    <w:p w:rsidR="00740AA8" w:rsidRPr="00304604" w:rsidRDefault="00740AA8" w:rsidP="00203145">
      <w:pPr>
        <w:ind w:firstLine="567"/>
        <w:jc w:val="both"/>
        <w:rPr>
          <w:kern w:val="1"/>
        </w:rPr>
      </w:pPr>
    </w:p>
    <w:p w:rsidR="00740AA8" w:rsidRPr="00304604" w:rsidRDefault="00740AA8" w:rsidP="00203145">
      <w:pPr>
        <w:ind w:firstLine="567"/>
        <w:jc w:val="both"/>
        <w:rPr>
          <w:b/>
        </w:rPr>
      </w:pPr>
      <w:r w:rsidRPr="00304604">
        <w:rPr>
          <w:b/>
          <w:kern w:val="1"/>
        </w:rPr>
        <w:t>Статья</w:t>
      </w:r>
      <w:r w:rsidRPr="00304604">
        <w:rPr>
          <w:b/>
        </w:rPr>
        <w:t xml:space="preserve"> 42. Полномочия администрации в области использования и охраны водных объектов</w:t>
      </w:r>
    </w:p>
    <w:p w:rsidR="00740AA8" w:rsidRPr="00304604" w:rsidRDefault="00740AA8" w:rsidP="00203145">
      <w:pPr>
        <w:ind w:firstLine="567"/>
        <w:jc w:val="both"/>
      </w:pPr>
      <w:r w:rsidRPr="00304604">
        <w:t>Администрация в области использования и охраны водных объектов осуществляет следующие полномочия:</w:t>
      </w:r>
    </w:p>
    <w:p w:rsidR="00740AA8" w:rsidRPr="00304604" w:rsidRDefault="00740AA8" w:rsidP="00203145">
      <w:pPr>
        <w:ind w:firstLine="567"/>
        <w:jc w:val="both"/>
      </w:pPr>
      <w:r w:rsidRPr="00304604">
        <w:t>1) осуществляет полномочия, предусмотренные Водным кодексом Российской Федерации, в отношении водных объектов, находящихся в муниципальной собственности;</w:t>
      </w:r>
    </w:p>
    <w:p w:rsidR="00740AA8" w:rsidRPr="00304604" w:rsidRDefault="00740AA8" w:rsidP="00203145">
      <w:pPr>
        <w:ind w:firstLine="567"/>
        <w:jc w:val="both"/>
      </w:pPr>
      <w:r w:rsidRPr="00304604">
        <w:t>2) осуществляет мероприятия по обеспечению безопасности людей на водных объектах, охране их жизни и здоровья;</w:t>
      </w:r>
    </w:p>
    <w:p w:rsidR="00740AA8" w:rsidRPr="00304604" w:rsidRDefault="00740AA8" w:rsidP="00203145">
      <w:pPr>
        <w:ind w:firstLine="567"/>
        <w:jc w:val="both"/>
      </w:pPr>
      <w:r w:rsidRPr="00304604">
        <w:t>3) информирует население об ограничениях использования водных объектов, находящихся в муниципальной собственности;</w:t>
      </w:r>
    </w:p>
    <w:p w:rsidR="00740AA8" w:rsidRPr="00304604" w:rsidRDefault="00740AA8" w:rsidP="00203145">
      <w:pPr>
        <w:ind w:firstLine="567"/>
        <w:jc w:val="both"/>
      </w:pPr>
      <w:r w:rsidRPr="00304604">
        <w:t>4) осуществляет меры по предотвращению негативного воздействия вод и ликвидации его последствий;</w:t>
      </w:r>
    </w:p>
    <w:p w:rsidR="00740AA8" w:rsidRPr="00304604" w:rsidRDefault="00740AA8" w:rsidP="00203145">
      <w:pPr>
        <w:ind w:firstLine="567"/>
        <w:jc w:val="both"/>
      </w:pPr>
      <w:r w:rsidRPr="00304604">
        <w:t>5) иные полномочия, предусмотренные законодательством.</w:t>
      </w:r>
    </w:p>
    <w:p w:rsidR="00740AA8" w:rsidRPr="00304604" w:rsidRDefault="00740AA8" w:rsidP="00203145">
      <w:pPr>
        <w:ind w:firstLine="567"/>
        <w:jc w:val="both"/>
        <w:rPr>
          <w:kern w:val="1"/>
        </w:rPr>
      </w:pPr>
    </w:p>
    <w:p w:rsidR="00740AA8" w:rsidRPr="00304604" w:rsidRDefault="00740AA8" w:rsidP="00203145">
      <w:pPr>
        <w:ind w:firstLine="567"/>
        <w:jc w:val="both"/>
        <w:rPr>
          <w:b/>
        </w:rPr>
      </w:pPr>
      <w:r w:rsidRPr="00304604">
        <w:rPr>
          <w:b/>
          <w:kern w:val="1"/>
        </w:rPr>
        <w:t>Статья</w:t>
      </w:r>
      <w:r w:rsidRPr="00304604">
        <w:rPr>
          <w:b/>
        </w:rPr>
        <w:t xml:space="preserve"> 43. Полномочия администрации в области социально-культурного обслуживания населения, архивного дела</w:t>
      </w:r>
    </w:p>
    <w:p w:rsidR="00740AA8" w:rsidRPr="00304604" w:rsidRDefault="00740AA8" w:rsidP="00203145">
      <w:pPr>
        <w:ind w:firstLine="567"/>
        <w:jc w:val="both"/>
      </w:pPr>
      <w:r w:rsidRPr="00304604">
        <w:t>Администрация в области социально-культурного обслуживания населения, архивного дела осуществляет следующие полномочия:</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1) организует библиотечное обслуживание населения, комплектование и обеспечение сохранности библиотечных фондов библиотек поселения;</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2) создает условия для организации досуга и обеспечения жителей поселения услугами организаций культуры;</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3) осуществляет сохранение, использование и популяризацию объектов культурного наследия, находящихся в собственности поселения;</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4) осуществляет государственную охрану объектов культурного наследия местного (муниципального) значения;</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5) определяет порядок организации историко-культурного заповедника местного (муниципального) значения;</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6)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поселении;</w:t>
      </w:r>
    </w:p>
    <w:p w:rsidR="00740AA8" w:rsidRPr="00304604" w:rsidRDefault="00740AA8" w:rsidP="00203145">
      <w:pPr>
        <w:tabs>
          <w:tab w:val="left" w:pos="-2127"/>
        </w:tabs>
        <w:ind w:firstLine="567"/>
        <w:jc w:val="both"/>
      </w:pPr>
      <w:r w:rsidRPr="00304604">
        <w:lastRenderedPageBreak/>
        <w:t>7) обеспечивает условия для развития на территории поселения физической культуры и массового спорта, организует проведение официальных физкультурно-оздоровительных и спортивных мероприятий поселения;</w:t>
      </w:r>
    </w:p>
    <w:p w:rsidR="00740AA8" w:rsidRPr="00304604" w:rsidRDefault="00740AA8" w:rsidP="00203145">
      <w:pPr>
        <w:tabs>
          <w:tab w:val="left" w:pos="-2127"/>
        </w:tabs>
        <w:ind w:firstLine="567"/>
        <w:jc w:val="both"/>
      </w:pPr>
      <w:r w:rsidRPr="00304604">
        <w:t>8) организует и осуществляет мероприятия по работе с детьми и молодежью в поселении;</w:t>
      </w:r>
    </w:p>
    <w:p w:rsidR="00740AA8" w:rsidRPr="00304604" w:rsidRDefault="00740AA8" w:rsidP="00203145">
      <w:pPr>
        <w:ind w:firstLine="567"/>
        <w:jc w:val="both"/>
      </w:pPr>
      <w:r w:rsidRPr="00304604">
        <w:t>9) формирует архивные фонды поселения;</w:t>
      </w:r>
    </w:p>
    <w:p w:rsidR="00740AA8" w:rsidRPr="00304604" w:rsidRDefault="00740AA8" w:rsidP="00203145">
      <w:pPr>
        <w:ind w:firstLine="567"/>
        <w:jc w:val="both"/>
      </w:pPr>
      <w:r w:rsidRPr="00304604">
        <w:t>10) иные полномочия, предусмотренные законодательством.</w:t>
      </w:r>
    </w:p>
    <w:p w:rsidR="00740AA8" w:rsidRPr="00304604" w:rsidRDefault="00740AA8" w:rsidP="00203145">
      <w:pPr>
        <w:ind w:firstLine="567"/>
        <w:jc w:val="both"/>
      </w:pPr>
    </w:p>
    <w:p w:rsidR="00740AA8" w:rsidRPr="00304604" w:rsidRDefault="00740AA8" w:rsidP="00203145">
      <w:pPr>
        <w:pStyle w:val="ConsTitle"/>
        <w:widowControl/>
        <w:spacing w:line="240" w:lineRule="auto"/>
        <w:ind w:right="0" w:firstLine="567"/>
        <w:rPr>
          <w:rFonts w:ascii="Times New Roman" w:hAnsi="Times New Roman"/>
          <w:sz w:val="24"/>
          <w:szCs w:val="24"/>
        </w:rPr>
      </w:pPr>
      <w:r w:rsidRPr="00304604">
        <w:rPr>
          <w:rFonts w:ascii="Times New Roman" w:hAnsi="Times New Roman"/>
          <w:kern w:val="1"/>
          <w:sz w:val="24"/>
          <w:szCs w:val="24"/>
        </w:rPr>
        <w:t>Статья</w:t>
      </w:r>
      <w:r w:rsidRPr="00304604">
        <w:rPr>
          <w:rFonts w:ascii="Times New Roman" w:hAnsi="Times New Roman"/>
          <w:sz w:val="24"/>
          <w:szCs w:val="24"/>
        </w:rPr>
        <w:t xml:space="preserve"> 44. Полномочия администрации по регулированию отношений в области функционирования, развития и охраны курортов, лечебно-оздоровительных местностей и природных лечебных ресурсов на территории поселения</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Администрация в области функционирования, развития и охраны курортов, лечебно-оздоровительных местностей и природных лечебных ресурсов осуществляет следующие полномочия:</w:t>
      </w:r>
    </w:p>
    <w:p w:rsidR="00740AA8" w:rsidRPr="00304604" w:rsidRDefault="00740AA8" w:rsidP="00203145">
      <w:pPr>
        <w:pStyle w:val="23"/>
        <w:tabs>
          <w:tab w:val="left" w:pos="100"/>
        </w:tabs>
        <w:spacing w:after="0" w:line="240" w:lineRule="auto"/>
        <w:ind w:firstLine="567"/>
        <w:jc w:val="both"/>
        <w:rPr>
          <w:kern w:val="1"/>
        </w:rPr>
      </w:pPr>
      <w:r w:rsidRPr="00304604">
        <w:rPr>
          <w:kern w:val="1"/>
        </w:rPr>
        <w:t>1) создает, развивает и обеспечивает охрану лечебно-оздоровительных местностей и курортов местного значения на территории поселения;</w:t>
      </w:r>
    </w:p>
    <w:p w:rsidR="00740AA8" w:rsidRPr="00304604" w:rsidRDefault="00740AA8" w:rsidP="00203145">
      <w:pPr>
        <w:pStyle w:val="ConsNormal"/>
        <w:widowControl/>
        <w:tabs>
          <w:tab w:val="left" w:pos="100"/>
        </w:tabs>
        <w:ind w:firstLine="567"/>
        <w:jc w:val="both"/>
        <w:rPr>
          <w:rFonts w:ascii="Times New Roman" w:hAnsi="Times New Roman"/>
          <w:sz w:val="24"/>
          <w:szCs w:val="24"/>
        </w:rPr>
      </w:pPr>
      <w:r w:rsidRPr="00304604">
        <w:rPr>
          <w:rFonts w:ascii="Times New Roman" w:hAnsi="Times New Roman"/>
          <w:sz w:val="24"/>
          <w:szCs w:val="24"/>
        </w:rPr>
        <w:t>2) представляет в уполномоченный орган исполнительной власти Краснодарского края предложения о признании территории лечебно-оздоровительной местностью или курортом местного значения;</w:t>
      </w:r>
    </w:p>
    <w:p w:rsidR="00740AA8" w:rsidRPr="00304604" w:rsidRDefault="00740AA8" w:rsidP="00203145">
      <w:pPr>
        <w:pStyle w:val="ConsNormal"/>
        <w:widowControl/>
        <w:tabs>
          <w:tab w:val="left" w:pos="100"/>
        </w:tabs>
        <w:ind w:firstLine="567"/>
        <w:jc w:val="both"/>
        <w:rPr>
          <w:rFonts w:ascii="Times New Roman" w:hAnsi="Times New Roman"/>
          <w:sz w:val="24"/>
          <w:szCs w:val="24"/>
        </w:rPr>
      </w:pPr>
      <w:r w:rsidRPr="00304604">
        <w:rPr>
          <w:rFonts w:ascii="Times New Roman" w:hAnsi="Times New Roman"/>
          <w:sz w:val="24"/>
          <w:szCs w:val="24"/>
        </w:rPr>
        <w:t>3) участвует в реализации государственных программ освоения земель оздоровительного и рекреационного значения, генеральных планов (программ) развития курортов и курортных регионов (районов);</w:t>
      </w:r>
    </w:p>
    <w:p w:rsidR="00740AA8" w:rsidRPr="00304604" w:rsidRDefault="00740AA8" w:rsidP="00203145">
      <w:pPr>
        <w:pStyle w:val="ConsNormal"/>
        <w:widowControl/>
        <w:tabs>
          <w:tab w:val="left" w:pos="100"/>
        </w:tabs>
        <w:ind w:firstLine="567"/>
        <w:jc w:val="both"/>
        <w:rPr>
          <w:rFonts w:ascii="Times New Roman" w:hAnsi="Times New Roman" w:cs="Times New Roman"/>
          <w:sz w:val="24"/>
          <w:szCs w:val="24"/>
        </w:rPr>
      </w:pPr>
      <w:r w:rsidRPr="00304604">
        <w:rPr>
          <w:rFonts w:ascii="Times New Roman" w:hAnsi="Times New Roman" w:cs="Times New Roman"/>
          <w:sz w:val="24"/>
          <w:szCs w:val="24"/>
        </w:rPr>
        <w:t>4) осуществляет использование, охрану, защиту и воспроизводство лесов особо охраняемых территорий, расположенных в границах населенных пунктов поселения;</w:t>
      </w:r>
    </w:p>
    <w:p w:rsidR="00740AA8" w:rsidRPr="00304604" w:rsidRDefault="00740AA8" w:rsidP="00203145">
      <w:pPr>
        <w:pStyle w:val="ConsNormal"/>
        <w:widowControl/>
        <w:tabs>
          <w:tab w:val="left" w:pos="100"/>
        </w:tabs>
        <w:ind w:firstLine="567"/>
        <w:jc w:val="both"/>
        <w:rPr>
          <w:rFonts w:ascii="Times New Roman" w:hAnsi="Times New Roman" w:cs="Times New Roman"/>
          <w:sz w:val="24"/>
          <w:szCs w:val="24"/>
        </w:rPr>
      </w:pPr>
      <w:r w:rsidRPr="00304604">
        <w:rPr>
          <w:rFonts w:ascii="Times New Roman" w:hAnsi="Times New Roman" w:cs="Times New Roman"/>
          <w:sz w:val="24"/>
          <w:szCs w:val="24"/>
        </w:rPr>
        <w:t>5) владеет, пользуется и распоряжается лесными участками, находящимися в муниципальной собственности;</w:t>
      </w:r>
    </w:p>
    <w:p w:rsidR="00740AA8" w:rsidRPr="00304604" w:rsidRDefault="00740AA8" w:rsidP="00203145">
      <w:pPr>
        <w:pStyle w:val="ConsNormal"/>
        <w:widowControl/>
        <w:tabs>
          <w:tab w:val="left" w:pos="100"/>
        </w:tabs>
        <w:ind w:firstLine="567"/>
        <w:jc w:val="both"/>
        <w:rPr>
          <w:rFonts w:ascii="Times New Roman" w:hAnsi="Times New Roman" w:cs="Times New Roman"/>
          <w:sz w:val="24"/>
          <w:szCs w:val="24"/>
        </w:rPr>
      </w:pPr>
      <w:r w:rsidRPr="00304604">
        <w:rPr>
          <w:rFonts w:ascii="Times New Roman" w:hAnsi="Times New Roman" w:cs="Times New Roman"/>
          <w:sz w:val="24"/>
          <w:szCs w:val="24"/>
        </w:rPr>
        <w:t>6) разрабатывает лесохозяйственный регламент;</w:t>
      </w:r>
    </w:p>
    <w:p w:rsidR="00740AA8" w:rsidRPr="00304604" w:rsidRDefault="00740AA8" w:rsidP="00203145">
      <w:pPr>
        <w:pStyle w:val="ConsNormal"/>
        <w:widowControl/>
        <w:tabs>
          <w:tab w:val="left" w:pos="100"/>
        </w:tabs>
        <w:ind w:firstLine="567"/>
        <w:jc w:val="both"/>
        <w:rPr>
          <w:rFonts w:ascii="Times New Roman" w:hAnsi="Times New Roman" w:cs="Times New Roman"/>
          <w:sz w:val="24"/>
          <w:szCs w:val="24"/>
        </w:rPr>
      </w:pPr>
      <w:r w:rsidRPr="00304604">
        <w:rPr>
          <w:rFonts w:ascii="Times New Roman" w:hAnsi="Times New Roman" w:cs="Times New Roman"/>
          <w:sz w:val="24"/>
          <w:szCs w:val="24"/>
        </w:rPr>
        <w:t>7) осуществляет муниципальный лесной контроль в отношении лесных участков, находящихся в муниципальной собственности;</w:t>
      </w:r>
    </w:p>
    <w:p w:rsidR="00740AA8" w:rsidRPr="00304604" w:rsidRDefault="00740AA8" w:rsidP="00203145">
      <w:pPr>
        <w:pStyle w:val="ConsNormal"/>
        <w:widowControl/>
        <w:tabs>
          <w:tab w:val="left" w:pos="100"/>
        </w:tabs>
        <w:ind w:firstLine="567"/>
        <w:jc w:val="both"/>
        <w:rPr>
          <w:rFonts w:ascii="Times New Roman" w:hAnsi="Times New Roman"/>
          <w:sz w:val="24"/>
          <w:szCs w:val="24"/>
        </w:rPr>
      </w:pPr>
      <w:r w:rsidRPr="00304604">
        <w:rPr>
          <w:rFonts w:ascii="Times New Roman" w:hAnsi="Times New Roman" w:cs="Times New Roman"/>
          <w:sz w:val="24"/>
          <w:szCs w:val="24"/>
        </w:rPr>
        <w:t>8) иные полномочия, предусмотренные законодательством</w:t>
      </w:r>
      <w:r w:rsidRPr="00304604">
        <w:rPr>
          <w:rFonts w:ascii="Times New Roman" w:hAnsi="Times New Roman"/>
          <w:sz w:val="24"/>
          <w:szCs w:val="24"/>
        </w:rPr>
        <w:t>.</w:t>
      </w:r>
    </w:p>
    <w:p w:rsidR="00740AA8" w:rsidRPr="00304604" w:rsidRDefault="00740AA8" w:rsidP="00203145">
      <w:pPr>
        <w:pStyle w:val="ConsNormal"/>
        <w:widowControl/>
        <w:ind w:firstLine="567"/>
        <w:jc w:val="both"/>
        <w:rPr>
          <w:rFonts w:ascii="Times New Roman" w:hAnsi="Times New Roman"/>
          <w:sz w:val="24"/>
          <w:szCs w:val="24"/>
        </w:rPr>
      </w:pPr>
    </w:p>
    <w:p w:rsidR="00740AA8" w:rsidRPr="00304604" w:rsidRDefault="00740AA8" w:rsidP="00203145">
      <w:pPr>
        <w:pStyle w:val="ConsTitle"/>
        <w:widowControl/>
        <w:spacing w:line="240" w:lineRule="auto"/>
        <w:ind w:right="0" w:firstLine="567"/>
        <w:rPr>
          <w:rFonts w:ascii="Times New Roman" w:hAnsi="Times New Roman"/>
          <w:sz w:val="24"/>
          <w:szCs w:val="24"/>
        </w:rPr>
      </w:pPr>
      <w:r w:rsidRPr="00304604">
        <w:rPr>
          <w:rFonts w:ascii="Times New Roman" w:hAnsi="Times New Roman"/>
          <w:kern w:val="1"/>
          <w:sz w:val="24"/>
          <w:szCs w:val="24"/>
        </w:rPr>
        <w:t>Статья</w:t>
      </w:r>
      <w:r w:rsidRPr="00304604">
        <w:rPr>
          <w:rFonts w:ascii="Times New Roman" w:hAnsi="Times New Roman"/>
          <w:sz w:val="24"/>
          <w:szCs w:val="24"/>
        </w:rPr>
        <w:t xml:space="preserve"> 45. Полномочия администрации в области территориальной, гражданской обороны и защиты населения и территории поселения от чрезвычайных ситуаций природного и техногенного характера</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Администрация в области территориальной, гражданской обороны и защиты населения и территории поселения от чрезвычайных ситуаций природного и техногенного характера осуществляет следующие полномочия:</w:t>
      </w:r>
    </w:p>
    <w:p w:rsidR="00740AA8" w:rsidRPr="00304604" w:rsidRDefault="00740AA8" w:rsidP="00203145">
      <w:pPr>
        <w:pStyle w:val="ConsNormal"/>
        <w:widowControl/>
        <w:tabs>
          <w:tab w:val="left" w:pos="115"/>
        </w:tabs>
        <w:ind w:firstLine="567"/>
        <w:jc w:val="both"/>
        <w:rPr>
          <w:rFonts w:ascii="Times New Roman" w:hAnsi="Times New Roman"/>
          <w:sz w:val="24"/>
          <w:szCs w:val="24"/>
        </w:rPr>
      </w:pPr>
      <w:r w:rsidRPr="00304604">
        <w:rPr>
          <w:rFonts w:ascii="Times New Roman" w:hAnsi="Times New Roman"/>
          <w:sz w:val="24"/>
          <w:szCs w:val="24"/>
        </w:rPr>
        <w:t>1) организует и осуществляет мероприятия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740AA8" w:rsidRPr="00304604" w:rsidRDefault="00740AA8" w:rsidP="00203145">
      <w:pPr>
        <w:pStyle w:val="ConsNormal"/>
        <w:widowControl/>
        <w:tabs>
          <w:tab w:val="left" w:pos="115"/>
        </w:tabs>
        <w:ind w:firstLine="567"/>
        <w:jc w:val="both"/>
        <w:rPr>
          <w:rFonts w:ascii="Times New Roman" w:hAnsi="Times New Roman"/>
          <w:sz w:val="24"/>
          <w:szCs w:val="24"/>
        </w:rPr>
      </w:pPr>
      <w:r w:rsidRPr="00304604">
        <w:rPr>
          <w:rFonts w:ascii="Times New Roman" w:hAnsi="Times New Roman"/>
          <w:sz w:val="24"/>
          <w:szCs w:val="24"/>
        </w:rPr>
        <w:t>2) проводит мероприятия по гражданской обороне, разрабатывает и реализует планы гражданской обороны и защиты населения;</w:t>
      </w:r>
    </w:p>
    <w:p w:rsidR="00740AA8" w:rsidRPr="00304604" w:rsidRDefault="00740AA8" w:rsidP="00203145">
      <w:pPr>
        <w:pStyle w:val="ConsNormal"/>
        <w:widowControl/>
        <w:tabs>
          <w:tab w:val="left" w:pos="115"/>
        </w:tabs>
        <w:ind w:firstLine="567"/>
        <w:jc w:val="both"/>
        <w:rPr>
          <w:rFonts w:ascii="Times New Roman" w:hAnsi="Times New Roman"/>
          <w:sz w:val="24"/>
          <w:szCs w:val="24"/>
        </w:rPr>
      </w:pPr>
      <w:r w:rsidRPr="00304604">
        <w:rPr>
          <w:rFonts w:ascii="Times New Roman" w:hAnsi="Times New Roman"/>
          <w:sz w:val="24"/>
          <w:szCs w:val="24"/>
        </w:rPr>
        <w:t>3) проводит подготовку и обучение населения в области гражданской обороны;</w:t>
      </w:r>
    </w:p>
    <w:p w:rsidR="00740AA8" w:rsidRPr="00304604" w:rsidRDefault="00740AA8" w:rsidP="00203145">
      <w:pPr>
        <w:pStyle w:val="ConsNormal"/>
        <w:widowControl/>
        <w:tabs>
          <w:tab w:val="left" w:pos="115"/>
        </w:tabs>
        <w:ind w:firstLine="567"/>
        <w:jc w:val="both"/>
        <w:rPr>
          <w:rFonts w:ascii="Times New Roman" w:hAnsi="Times New Roman"/>
          <w:sz w:val="24"/>
          <w:szCs w:val="24"/>
        </w:rPr>
      </w:pPr>
      <w:r w:rsidRPr="00304604">
        <w:rPr>
          <w:rFonts w:ascii="Times New Roman" w:hAnsi="Times New Roman"/>
          <w:sz w:val="24"/>
          <w:szCs w:val="24"/>
        </w:rPr>
        <w:t>4) создает и поддерживает в состоянии постоянной готовности к использованию муниципальные системы оповещения населения об опасностях, возникающих при ведении военных действий или вследствие этих действий, а также об угрозе возникновения или о возникновении чрезвычайных ситуаций природного и техногенного характера, защитные сооружения и другие объекты гражданской обороны;</w:t>
      </w:r>
    </w:p>
    <w:p w:rsidR="00740AA8" w:rsidRPr="00304604" w:rsidRDefault="00740AA8" w:rsidP="00203145">
      <w:pPr>
        <w:pStyle w:val="ConsNormal"/>
        <w:widowControl/>
        <w:tabs>
          <w:tab w:val="left" w:pos="115"/>
        </w:tabs>
        <w:ind w:firstLine="567"/>
        <w:jc w:val="both"/>
        <w:rPr>
          <w:rFonts w:ascii="Times New Roman" w:hAnsi="Times New Roman"/>
          <w:sz w:val="24"/>
          <w:szCs w:val="24"/>
        </w:rPr>
      </w:pPr>
      <w:r w:rsidRPr="00304604">
        <w:rPr>
          <w:rFonts w:ascii="Times New Roman" w:hAnsi="Times New Roman"/>
          <w:sz w:val="24"/>
          <w:szCs w:val="24"/>
        </w:rPr>
        <w:t>5) проводит мероприятия по подготовке к эвакуации населения, материальных и культурных ценностей в безопасные районы;</w:t>
      </w:r>
    </w:p>
    <w:p w:rsidR="00740AA8" w:rsidRPr="00304604" w:rsidRDefault="00740AA8" w:rsidP="00203145">
      <w:pPr>
        <w:pStyle w:val="ConsNormal"/>
        <w:widowControl/>
        <w:tabs>
          <w:tab w:val="left" w:pos="115"/>
        </w:tabs>
        <w:ind w:firstLine="567"/>
        <w:jc w:val="both"/>
        <w:rPr>
          <w:rFonts w:ascii="Times New Roman" w:hAnsi="Times New Roman"/>
          <w:sz w:val="24"/>
          <w:szCs w:val="24"/>
        </w:rPr>
      </w:pPr>
      <w:r w:rsidRPr="00304604">
        <w:rPr>
          <w:rFonts w:ascii="Times New Roman" w:hAnsi="Times New Roman"/>
          <w:sz w:val="24"/>
          <w:szCs w:val="24"/>
        </w:rPr>
        <w:t>6) проводит первоочередные мероприятия по поддержанию устойчивого функционирования организаций в военное время;</w:t>
      </w:r>
    </w:p>
    <w:p w:rsidR="00740AA8" w:rsidRPr="00304604" w:rsidRDefault="00740AA8" w:rsidP="00203145">
      <w:pPr>
        <w:pStyle w:val="ConsNormal"/>
        <w:widowControl/>
        <w:tabs>
          <w:tab w:val="left" w:pos="115"/>
        </w:tabs>
        <w:ind w:firstLine="567"/>
        <w:jc w:val="both"/>
        <w:rPr>
          <w:rFonts w:ascii="Times New Roman" w:hAnsi="Times New Roman"/>
          <w:sz w:val="24"/>
          <w:szCs w:val="24"/>
        </w:rPr>
      </w:pPr>
      <w:r w:rsidRPr="00304604">
        <w:rPr>
          <w:rFonts w:ascii="Times New Roman" w:hAnsi="Times New Roman"/>
          <w:sz w:val="24"/>
          <w:szCs w:val="24"/>
        </w:rPr>
        <w:t>7) создает и содержит в целях гражданской обороны запасы продовольствия, медицинских средств индивидуальной защиты и иных средств;</w:t>
      </w:r>
    </w:p>
    <w:p w:rsidR="00740AA8" w:rsidRPr="00304604" w:rsidRDefault="00740AA8" w:rsidP="00203145">
      <w:pPr>
        <w:suppressAutoHyphens w:val="0"/>
        <w:autoSpaceDE w:val="0"/>
        <w:autoSpaceDN w:val="0"/>
        <w:adjustRightInd w:val="0"/>
        <w:ind w:firstLine="567"/>
        <w:jc w:val="both"/>
        <w:rPr>
          <w:lang w:eastAsia="ru-RU"/>
        </w:rPr>
      </w:pPr>
      <w:r w:rsidRPr="00304604">
        <w:rPr>
          <w:lang w:eastAsia="ru-RU"/>
        </w:rPr>
        <w:lastRenderedPageBreak/>
        <w:t>8) обеспечивает своевременное оповещение населения, в том числе экстренное оповещение населения, об опасностях, возникающих при ведении военных действий или вследствие этих действий, а также об угрозе возникновения или о возникновении чрезвычайных ситуаций природного и техногенного характера;</w:t>
      </w:r>
    </w:p>
    <w:p w:rsidR="00740AA8" w:rsidRPr="00304604" w:rsidRDefault="00740AA8" w:rsidP="00203145">
      <w:pPr>
        <w:pStyle w:val="ConsNormal"/>
        <w:widowControl/>
        <w:tabs>
          <w:tab w:val="left" w:pos="115"/>
        </w:tabs>
        <w:ind w:firstLine="567"/>
        <w:jc w:val="both"/>
        <w:rPr>
          <w:rFonts w:ascii="Times New Roman" w:hAnsi="Times New Roman"/>
          <w:sz w:val="24"/>
          <w:szCs w:val="24"/>
        </w:rPr>
      </w:pPr>
      <w:r w:rsidRPr="00304604">
        <w:rPr>
          <w:rFonts w:ascii="Times New Roman" w:hAnsi="Times New Roman"/>
          <w:sz w:val="24"/>
          <w:szCs w:val="24"/>
        </w:rPr>
        <w:t>9) осуществляет подготовку и содержание в готовности необходимых сил и средств для защиты населения и территории поселения от чрезвычайных ситуаций, обучение населения способам защиты и действиям в этих ситуациях;</w:t>
      </w:r>
    </w:p>
    <w:p w:rsidR="00740AA8" w:rsidRPr="00304604" w:rsidRDefault="00740AA8" w:rsidP="00203145">
      <w:pPr>
        <w:suppressAutoHyphens w:val="0"/>
        <w:autoSpaceDE w:val="0"/>
        <w:autoSpaceDN w:val="0"/>
        <w:adjustRightInd w:val="0"/>
        <w:ind w:firstLine="567"/>
        <w:jc w:val="both"/>
      </w:pPr>
      <w:r w:rsidRPr="00304604">
        <w:t xml:space="preserve">10) </w:t>
      </w:r>
      <w:r w:rsidRPr="00304604">
        <w:rPr>
          <w:lang w:eastAsia="ru-RU"/>
        </w:rPr>
        <w:t>осуществляет информирование населения о чрезвычайных ситуациях;</w:t>
      </w:r>
    </w:p>
    <w:p w:rsidR="00740AA8" w:rsidRPr="00304604" w:rsidRDefault="00740AA8" w:rsidP="00203145">
      <w:pPr>
        <w:pStyle w:val="ConsNormal"/>
        <w:widowControl/>
        <w:tabs>
          <w:tab w:val="left" w:pos="115"/>
        </w:tabs>
        <w:ind w:firstLine="567"/>
        <w:jc w:val="both"/>
        <w:rPr>
          <w:rFonts w:ascii="Times New Roman" w:hAnsi="Times New Roman"/>
          <w:sz w:val="24"/>
          <w:szCs w:val="24"/>
        </w:rPr>
      </w:pPr>
      <w:r w:rsidRPr="00304604">
        <w:rPr>
          <w:rFonts w:ascii="Times New Roman" w:hAnsi="Times New Roman"/>
          <w:sz w:val="24"/>
          <w:szCs w:val="24"/>
        </w:rPr>
        <w:t>11) осуществляет финансирование мероприятий в области защиты населения и территорий от чрезвычайных ситуаций;</w:t>
      </w:r>
    </w:p>
    <w:p w:rsidR="00740AA8" w:rsidRPr="00304604" w:rsidRDefault="00740AA8" w:rsidP="00203145">
      <w:pPr>
        <w:pStyle w:val="ConsNormal"/>
        <w:widowControl/>
        <w:tabs>
          <w:tab w:val="left" w:pos="115"/>
        </w:tabs>
        <w:ind w:firstLine="567"/>
        <w:jc w:val="both"/>
        <w:rPr>
          <w:rFonts w:ascii="Times New Roman" w:hAnsi="Times New Roman"/>
          <w:sz w:val="24"/>
          <w:szCs w:val="24"/>
        </w:rPr>
      </w:pPr>
      <w:r w:rsidRPr="00304604">
        <w:rPr>
          <w:rFonts w:ascii="Times New Roman" w:hAnsi="Times New Roman"/>
          <w:sz w:val="24"/>
          <w:szCs w:val="24"/>
        </w:rPr>
        <w:t>12) создает резервы финансовых и материальных ресурсов для ликвидации чрезвычайных ситуаций;</w:t>
      </w:r>
    </w:p>
    <w:p w:rsidR="00740AA8" w:rsidRPr="00304604" w:rsidRDefault="00740AA8" w:rsidP="00203145">
      <w:pPr>
        <w:pStyle w:val="ConsNormal"/>
        <w:widowControl/>
        <w:tabs>
          <w:tab w:val="left" w:pos="115"/>
        </w:tabs>
        <w:ind w:firstLine="567"/>
        <w:jc w:val="both"/>
        <w:rPr>
          <w:rFonts w:ascii="Times New Roman" w:hAnsi="Times New Roman"/>
          <w:sz w:val="24"/>
          <w:szCs w:val="24"/>
        </w:rPr>
      </w:pPr>
      <w:r w:rsidRPr="00304604">
        <w:rPr>
          <w:rFonts w:ascii="Times New Roman" w:hAnsi="Times New Roman"/>
          <w:sz w:val="24"/>
          <w:szCs w:val="24"/>
        </w:rPr>
        <w:t>13) организует и проводит аварийно-спасательные и другие неотложные работы, а также поддерживает общественный порядок при их проведении; при недостаточности собственных сил и средств обращается за помощью к органам исполнительной власти Краснодарского края;</w:t>
      </w:r>
    </w:p>
    <w:p w:rsidR="00740AA8" w:rsidRPr="00304604" w:rsidRDefault="00740AA8" w:rsidP="00203145">
      <w:pPr>
        <w:pStyle w:val="ConsNormal"/>
        <w:widowControl/>
        <w:tabs>
          <w:tab w:val="left" w:pos="115"/>
        </w:tabs>
        <w:ind w:firstLine="567"/>
        <w:jc w:val="both"/>
        <w:rPr>
          <w:rFonts w:ascii="Times New Roman" w:hAnsi="Times New Roman"/>
          <w:sz w:val="24"/>
          <w:szCs w:val="24"/>
        </w:rPr>
      </w:pPr>
      <w:r w:rsidRPr="00304604">
        <w:rPr>
          <w:rFonts w:ascii="Times New Roman" w:hAnsi="Times New Roman"/>
          <w:sz w:val="24"/>
          <w:szCs w:val="24"/>
        </w:rPr>
        <w:t>14) содействует устойчивому функционированию организаций в чрезвычайных ситуациях;</w:t>
      </w:r>
    </w:p>
    <w:p w:rsidR="00740AA8" w:rsidRPr="00304604" w:rsidRDefault="00740AA8" w:rsidP="00203145">
      <w:pPr>
        <w:tabs>
          <w:tab w:val="left" w:pos="115"/>
        </w:tabs>
        <w:ind w:firstLine="567"/>
        <w:jc w:val="both"/>
      </w:pPr>
      <w:r w:rsidRPr="00304604">
        <w:t>15) иные полномочия, предусмотренные законодательством.</w:t>
      </w:r>
    </w:p>
    <w:p w:rsidR="00740AA8" w:rsidRPr="00304604" w:rsidRDefault="00740AA8" w:rsidP="00203145">
      <w:pPr>
        <w:pStyle w:val="ConsTitle"/>
        <w:widowControl/>
        <w:spacing w:line="240" w:lineRule="auto"/>
        <w:ind w:right="0" w:firstLine="567"/>
        <w:rPr>
          <w:rFonts w:ascii="Times New Roman" w:hAnsi="Times New Roman"/>
          <w:b w:val="0"/>
          <w:kern w:val="1"/>
          <w:sz w:val="24"/>
          <w:szCs w:val="24"/>
        </w:rPr>
      </w:pPr>
    </w:p>
    <w:p w:rsidR="00740AA8" w:rsidRPr="00304604" w:rsidRDefault="00740AA8" w:rsidP="00203145">
      <w:pPr>
        <w:pStyle w:val="ConsTitle"/>
        <w:widowControl/>
        <w:spacing w:line="240" w:lineRule="auto"/>
        <w:ind w:right="0" w:firstLine="567"/>
        <w:rPr>
          <w:rFonts w:ascii="Times New Roman" w:hAnsi="Times New Roman"/>
          <w:sz w:val="24"/>
          <w:szCs w:val="24"/>
        </w:rPr>
      </w:pPr>
      <w:r w:rsidRPr="00304604">
        <w:rPr>
          <w:rFonts w:ascii="Times New Roman" w:hAnsi="Times New Roman"/>
          <w:kern w:val="1"/>
          <w:sz w:val="24"/>
          <w:szCs w:val="24"/>
        </w:rPr>
        <w:t>Статья</w:t>
      </w:r>
      <w:r w:rsidRPr="00304604">
        <w:rPr>
          <w:rFonts w:ascii="Times New Roman" w:hAnsi="Times New Roman"/>
          <w:sz w:val="24"/>
          <w:szCs w:val="24"/>
        </w:rPr>
        <w:t xml:space="preserve"> 46. Полномочия администрации в области пожарной безопасности и деятельности аварийно-спасательных служб</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Администрация в области пожарной безопасности и деятельности аварийно-спасательных служб осуществляет следующие полномочия:</w:t>
      </w:r>
    </w:p>
    <w:p w:rsidR="00740AA8" w:rsidRPr="00304604" w:rsidRDefault="00740AA8" w:rsidP="00203145">
      <w:pPr>
        <w:pStyle w:val="ConsNormal"/>
        <w:widowControl/>
        <w:tabs>
          <w:tab w:val="left" w:pos="70"/>
        </w:tabs>
        <w:ind w:firstLine="567"/>
        <w:jc w:val="both"/>
        <w:rPr>
          <w:rFonts w:ascii="Times New Roman" w:hAnsi="Times New Roman"/>
          <w:sz w:val="24"/>
          <w:szCs w:val="24"/>
        </w:rPr>
      </w:pPr>
      <w:r w:rsidRPr="00304604">
        <w:rPr>
          <w:rFonts w:ascii="Times New Roman" w:hAnsi="Times New Roman"/>
          <w:sz w:val="24"/>
          <w:szCs w:val="24"/>
        </w:rPr>
        <w:t>1) обеспечивает первичные меры пожарной безопасности в границах населенных пунктов поселения;</w:t>
      </w:r>
    </w:p>
    <w:p w:rsidR="00740AA8" w:rsidRPr="00304604" w:rsidRDefault="00740AA8" w:rsidP="00203145">
      <w:pPr>
        <w:pStyle w:val="ConsNormal"/>
        <w:widowControl/>
        <w:tabs>
          <w:tab w:val="left" w:pos="70"/>
        </w:tabs>
        <w:ind w:firstLine="567"/>
        <w:jc w:val="both"/>
        <w:rPr>
          <w:rFonts w:ascii="Times New Roman" w:hAnsi="Times New Roman"/>
          <w:sz w:val="24"/>
          <w:szCs w:val="24"/>
        </w:rPr>
      </w:pPr>
      <w:r w:rsidRPr="00304604">
        <w:rPr>
          <w:rFonts w:ascii="Times New Roman" w:hAnsi="Times New Roman"/>
          <w:sz w:val="24"/>
          <w:szCs w:val="24"/>
        </w:rPr>
        <w:t>2) создает условия для организации добровольной пожарной охраны, а также для участия граждан в обеспечении первичных мер пожарной безопасности в иных формах;</w:t>
      </w:r>
    </w:p>
    <w:p w:rsidR="00740AA8" w:rsidRPr="00304604" w:rsidRDefault="00740AA8" w:rsidP="00203145">
      <w:pPr>
        <w:pStyle w:val="ConsNormal"/>
        <w:widowControl/>
        <w:tabs>
          <w:tab w:val="left" w:pos="70"/>
        </w:tabs>
        <w:ind w:firstLine="567"/>
        <w:jc w:val="both"/>
        <w:rPr>
          <w:rFonts w:ascii="Times New Roman" w:hAnsi="Times New Roman"/>
          <w:sz w:val="24"/>
          <w:szCs w:val="24"/>
        </w:rPr>
      </w:pPr>
      <w:r w:rsidRPr="00304604">
        <w:rPr>
          <w:rFonts w:ascii="Times New Roman" w:hAnsi="Times New Roman"/>
          <w:sz w:val="24"/>
          <w:szCs w:val="24"/>
        </w:rPr>
        <w:t>3) включает мероприятия по обеспечению пожарной безопасности в планы, схемы и программы развития территории поселения;</w:t>
      </w:r>
    </w:p>
    <w:p w:rsidR="00740AA8" w:rsidRPr="00304604" w:rsidRDefault="00740AA8" w:rsidP="00203145">
      <w:pPr>
        <w:pStyle w:val="ConsNormal"/>
        <w:widowControl/>
        <w:tabs>
          <w:tab w:val="left" w:pos="70"/>
        </w:tabs>
        <w:ind w:firstLine="567"/>
        <w:jc w:val="both"/>
        <w:rPr>
          <w:rFonts w:ascii="Times New Roman" w:hAnsi="Times New Roman"/>
          <w:sz w:val="24"/>
          <w:szCs w:val="24"/>
        </w:rPr>
      </w:pPr>
      <w:r w:rsidRPr="00304604">
        <w:rPr>
          <w:rFonts w:ascii="Times New Roman" w:hAnsi="Times New Roman"/>
          <w:sz w:val="24"/>
          <w:szCs w:val="24"/>
        </w:rPr>
        <w:t>4) оказывает содействие органам государственной власти Краснодарского края в информировании населения о мерах пожарной безопасности, в том числе посредством организации и проведения собраний населения;</w:t>
      </w:r>
    </w:p>
    <w:p w:rsidR="00740AA8" w:rsidRPr="00304604" w:rsidRDefault="00740AA8" w:rsidP="00203145">
      <w:pPr>
        <w:pStyle w:val="23"/>
        <w:tabs>
          <w:tab w:val="left" w:pos="70"/>
        </w:tabs>
        <w:spacing w:after="0" w:line="240" w:lineRule="auto"/>
        <w:ind w:firstLine="567"/>
        <w:jc w:val="both"/>
      </w:pPr>
      <w:r w:rsidRPr="00304604">
        <w:t>5) создает, осуществляет содержание и организует деятельность аварийно-спасательных служб и (или) аварийно-спасательных формирований на территории поселения;</w:t>
      </w:r>
    </w:p>
    <w:p w:rsidR="00740AA8" w:rsidRPr="00304604" w:rsidRDefault="00740AA8" w:rsidP="00203145">
      <w:pPr>
        <w:pStyle w:val="23"/>
        <w:tabs>
          <w:tab w:val="left" w:pos="70"/>
        </w:tabs>
        <w:spacing w:after="0" w:line="240" w:lineRule="auto"/>
        <w:ind w:firstLine="567"/>
        <w:jc w:val="both"/>
      </w:pPr>
      <w:r w:rsidRPr="00304604">
        <w:t>6) иные полномочия, предусмотренные законодательством.</w:t>
      </w:r>
    </w:p>
    <w:p w:rsidR="00740AA8" w:rsidRPr="00304604" w:rsidRDefault="00740AA8" w:rsidP="00203145">
      <w:pPr>
        <w:pStyle w:val="23"/>
        <w:tabs>
          <w:tab w:val="left" w:pos="70"/>
        </w:tabs>
        <w:spacing w:after="0" w:line="240" w:lineRule="auto"/>
        <w:ind w:firstLine="567"/>
        <w:jc w:val="both"/>
      </w:pPr>
    </w:p>
    <w:p w:rsidR="00740AA8" w:rsidRPr="00304604" w:rsidRDefault="00740AA8" w:rsidP="00203145">
      <w:pPr>
        <w:ind w:firstLine="567"/>
        <w:jc w:val="both"/>
        <w:rPr>
          <w:b/>
        </w:rPr>
      </w:pPr>
      <w:r w:rsidRPr="00304604">
        <w:rPr>
          <w:b/>
        </w:rPr>
        <w:t>Статья 47. Полномочия администрации в области регулирования тарифов и надбавок организаций коммунального комплекса</w:t>
      </w:r>
    </w:p>
    <w:p w:rsidR="00740AA8" w:rsidRPr="00304604" w:rsidRDefault="00740AA8" w:rsidP="00203145">
      <w:pPr>
        <w:ind w:firstLine="567"/>
        <w:jc w:val="both"/>
      </w:pPr>
      <w:r w:rsidRPr="00304604">
        <w:t>Администрация в области регулирования тарифов и надбавок организаций коммунального комплекса осуществляет следующие полномочия:</w:t>
      </w:r>
    </w:p>
    <w:p w:rsidR="00740AA8" w:rsidRPr="00304604" w:rsidRDefault="00740AA8" w:rsidP="00203145">
      <w:pPr>
        <w:ind w:firstLine="567"/>
        <w:jc w:val="both"/>
      </w:pPr>
      <w:r w:rsidRPr="00304604">
        <w:t>1) устанавливает систему критериев, используемых для определения доступности для потребителей товаров и услуг организаций коммунального комплекса;</w:t>
      </w:r>
    </w:p>
    <w:p w:rsidR="00740AA8" w:rsidRPr="00304604" w:rsidRDefault="00740AA8" w:rsidP="00203145">
      <w:pPr>
        <w:ind w:firstLine="567"/>
        <w:jc w:val="both"/>
      </w:pPr>
      <w:r w:rsidRPr="00304604">
        <w:t>2) опубликовывает информацию о тарифах и надбавках;</w:t>
      </w:r>
    </w:p>
    <w:p w:rsidR="00740AA8" w:rsidRPr="00304604" w:rsidRDefault="00740AA8" w:rsidP="00203145">
      <w:pPr>
        <w:ind w:firstLine="567"/>
        <w:jc w:val="both"/>
      </w:pPr>
      <w:r w:rsidRPr="00304604">
        <w:t>3) принимает решения и выдает предписания, которые обязательны для исполнения организациями коммунального комплекса;</w:t>
      </w:r>
    </w:p>
    <w:p w:rsidR="00740AA8" w:rsidRPr="00304604" w:rsidRDefault="00740AA8" w:rsidP="00203145">
      <w:pPr>
        <w:ind w:firstLine="567"/>
        <w:jc w:val="both"/>
      </w:pPr>
      <w:r w:rsidRPr="00304604">
        <w:t>4) устанавливает надбавки к тарифам на услуги организаций коммунального комплекса в соответствии с предельным индексом, установленным органом регулирования Краснодарского края для поселения;</w:t>
      </w:r>
    </w:p>
    <w:p w:rsidR="00740AA8" w:rsidRPr="00304604" w:rsidRDefault="00740AA8" w:rsidP="00203145">
      <w:pPr>
        <w:ind w:firstLine="567"/>
        <w:jc w:val="both"/>
      </w:pPr>
      <w:r w:rsidRPr="00304604">
        <w:t>5) разрабатывает программы комплексного развития систем коммунальной инфраструктуры поселения;</w:t>
      </w:r>
    </w:p>
    <w:p w:rsidR="00740AA8" w:rsidRPr="00304604" w:rsidRDefault="00740AA8" w:rsidP="00203145">
      <w:pPr>
        <w:ind w:firstLine="567"/>
        <w:jc w:val="both"/>
      </w:pPr>
      <w:r w:rsidRPr="00304604">
        <w:t>6) иные полномочия в соответствии с законодательством.</w:t>
      </w:r>
    </w:p>
    <w:p w:rsidR="00740AA8" w:rsidRPr="00304604" w:rsidRDefault="00740AA8" w:rsidP="00203145">
      <w:pPr>
        <w:pStyle w:val="23"/>
        <w:tabs>
          <w:tab w:val="left" w:pos="70"/>
        </w:tabs>
        <w:spacing w:after="0" w:line="240" w:lineRule="auto"/>
        <w:ind w:firstLine="567"/>
        <w:jc w:val="both"/>
      </w:pPr>
    </w:p>
    <w:p w:rsidR="00740AA8" w:rsidRPr="00304604" w:rsidRDefault="00740AA8" w:rsidP="00203145">
      <w:pPr>
        <w:autoSpaceDE w:val="0"/>
        <w:autoSpaceDN w:val="0"/>
        <w:adjustRightInd w:val="0"/>
        <w:ind w:firstLine="567"/>
        <w:jc w:val="both"/>
        <w:rPr>
          <w:rFonts w:cs="Times New Roman"/>
          <w:b/>
        </w:rPr>
      </w:pPr>
      <w:r w:rsidRPr="00304604">
        <w:rPr>
          <w:rFonts w:cs="Times New Roman"/>
          <w:b/>
        </w:rPr>
        <w:lastRenderedPageBreak/>
        <w:t>Статья 48. Муниципальный контроль</w:t>
      </w:r>
    </w:p>
    <w:p w:rsidR="00740AA8" w:rsidRPr="00304604" w:rsidRDefault="00740AA8" w:rsidP="00203145">
      <w:pPr>
        <w:ind w:firstLine="567"/>
        <w:jc w:val="both"/>
      </w:pPr>
      <w:r w:rsidRPr="00304604">
        <w:t>1. Органом местного самоуправления, уполномоченным на осуществление муниципального контроля в соответствии с Федеральным законом от 26 декабря 2008 года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является администрация поселения.</w:t>
      </w:r>
    </w:p>
    <w:p w:rsidR="00740AA8" w:rsidRPr="00304604" w:rsidRDefault="00740AA8" w:rsidP="00203145">
      <w:pPr>
        <w:ind w:firstLine="567"/>
        <w:jc w:val="both"/>
      </w:pPr>
      <w:r w:rsidRPr="00304604">
        <w:t>Функции, порядок деятельности администрации поселения, как органа уполномоченного на осуществление муниципального контроля, перечень должностных лиц и их полномочия устанавливаются муниципальным правовым актом, принимаемым администрацией поселения.</w:t>
      </w:r>
    </w:p>
    <w:p w:rsidR="00740AA8" w:rsidRPr="00304604" w:rsidRDefault="00740AA8" w:rsidP="00203145">
      <w:pPr>
        <w:ind w:firstLine="567"/>
        <w:jc w:val="both"/>
      </w:pPr>
      <w:r w:rsidRPr="00304604">
        <w:t>2. К полномочиям администрации в области муниципального контроля относятся:</w:t>
      </w:r>
    </w:p>
    <w:p w:rsidR="00740AA8" w:rsidRPr="00304604" w:rsidRDefault="00740AA8" w:rsidP="00203145">
      <w:pPr>
        <w:autoSpaceDE w:val="0"/>
        <w:autoSpaceDN w:val="0"/>
        <w:adjustRightInd w:val="0"/>
        <w:ind w:firstLine="567"/>
        <w:jc w:val="both"/>
      </w:pPr>
      <w:r w:rsidRPr="00304604">
        <w:t>1) организация и осуществление муниципального контроля на территории поселения;</w:t>
      </w:r>
    </w:p>
    <w:p w:rsidR="00740AA8" w:rsidRPr="00304604" w:rsidRDefault="00740AA8" w:rsidP="00203145">
      <w:pPr>
        <w:autoSpaceDE w:val="0"/>
        <w:autoSpaceDN w:val="0"/>
        <w:adjustRightInd w:val="0"/>
        <w:ind w:firstLine="567"/>
        <w:jc w:val="both"/>
      </w:pPr>
      <w:r w:rsidRPr="00304604">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 поселения;</w:t>
      </w:r>
    </w:p>
    <w:p w:rsidR="00740AA8" w:rsidRPr="00304604" w:rsidRDefault="00740AA8" w:rsidP="00203145">
      <w:pPr>
        <w:autoSpaceDE w:val="0"/>
        <w:autoSpaceDN w:val="0"/>
        <w:adjustRightInd w:val="0"/>
        <w:ind w:firstLine="567"/>
        <w:jc w:val="both"/>
      </w:pPr>
      <w:r w:rsidRPr="00304604">
        <w:t>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Краснодарского края;</w:t>
      </w:r>
    </w:p>
    <w:p w:rsidR="00740AA8" w:rsidRPr="00304604" w:rsidRDefault="00740AA8" w:rsidP="00203145">
      <w:pPr>
        <w:autoSpaceDE w:val="0"/>
        <w:autoSpaceDN w:val="0"/>
        <w:adjustRightInd w:val="0"/>
        <w:ind w:firstLine="567"/>
        <w:jc w:val="both"/>
      </w:pPr>
      <w:r w:rsidRPr="00304604">
        <w:t>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740AA8" w:rsidRPr="00304604" w:rsidRDefault="00740AA8" w:rsidP="00203145">
      <w:pPr>
        <w:autoSpaceDE w:val="0"/>
        <w:autoSpaceDN w:val="0"/>
        <w:adjustRightInd w:val="0"/>
        <w:ind w:firstLine="567"/>
        <w:jc w:val="both"/>
      </w:pPr>
      <w:r w:rsidRPr="00304604">
        <w:t>5) осуществление иных предусмотренных федеральными законами, законами Краснодарского края полномочий.</w:t>
      </w:r>
    </w:p>
    <w:p w:rsidR="00740AA8" w:rsidRPr="00304604" w:rsidRDefault="00740AA8" w:rsidP="00203145">
      <w:pPr>
        <w:autoSpaceDE w:val="0"/>
        <w:autoSpaceDN w:val="0"/>
        <w:adjustRightInd w:val="0"/>
        <w:ind w:firstLine="567"/>
        <w:jc w:val="both"/>
      </w:pPr>
      <w:r w:rsidRPr="00304604">
        <w:t>3. Порядок организации и осуществления муниципального контроля в соответствующей сфере деятельности устанавливается Советом поселения в соответствии с действующим законодательством.</w:t>
      </w:r>
    </w:p>
    <w:p w:rsidR="00740AA8" w:rsidRPr="00304604" w:rsidRDefault="00740AA8" w:rsidP="00203145">
      <w:pPr>
        <w:pStyle w:val="23"/>
        <w:tabs>
          <w:tab w:val="left" w:pos="70"/>
        </w:tabs>
        <w:spacing w:after="0" w:line="240" w:lineRule="auto"/>
        <w:ind w:firstLine="567"/>
        <w:jc w:val="both"/>
      </w:pPr>
    </w:p>
    <w:p w:rsidR="00740AA8" w:rsidRPr="00304604" w:rsidRDefault="00740AA8" w:rsidP="00203145">
      <w:pPr>
        <w:pStyle w:val="23"/>
        <w:tabs>
          <w:tab w:val="left" w:pos="70"/>
        </w:tabs>
        <w:spacing w:after="0" w:line="240" w:lineRule="auto"/>
        <w:ind w:firstLine="567"/>
        <w:jc w:val="both"/>
        <w:rPr>
          <w:b/>
        </w:rPr>
      </w:pPr>
      <w:r w:rsidRPr="00304604">
        <w:rPr>
          <w:b/>
        </w:rPr>
        <w:t>Статья 49.</w:t>
      </w:r>
      <w:r w:rsidRPr="00304604">
        <w:rPr>
          <w:b/>
          <w:kern w:val="1"/>
        </w:rPr>
        <w:t xml:space="preserve"> Органы местного самоуправления – юридические лица</w:t>
      </w:r>
    </w:p>
    <w:p w:rsidR="00740AA8" w:rsidRPr="00304604" w:rsidRDefault="00740AA8" w:rsidP="00203145">
      <w:pPr>
        <w:tabs>
          <w:tab w:val="left" w:pos="-567"/>
        </w:tabs>
        <w:ind w:firstLine="567"/>
        <w:jc w:val="both"/>
      </w:pPr>
      <w:r w:rsidRPr="00304604">
        <w:t>1. Совет, администрация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законодательством.</w:t>
      </w:r>
    </w:p>
    <w:p w:rsidR="00740AA8" w:rsidRPr="00304604" w:rsidRDefault="00740AA8" w:rsidP="00203145">
      <w:pPr>
        <w:tabs>
          <w:tab w:val="left" w:pos="-567"/>
        </w:tabs>
        <w:ind w:firstLine="567"/>
        <w:jc w:val="both"/>
      </w:pPr>
      <w:r w:rsidRPr="00304604">
        <w:t>2. Совет и администрация как юридические лица действуют на основании общих для организаций данного вида положений в соответствии с Гражданским кодексом Российской Федерации применительно к казенным учреждениям.</w:t>
      </w:r>
    </w:p>
    <w:p w:rsidR="00740AA8" w:rsidRPr="00304604" w:rsidRDefault="00740AA8" w:rsidP="00203145">
      <w:pPr>
        <w:tabs>
          <w:tab w:val="left" w:pos="-567"/>
        </w:tabs>
        <w:ind w:firstLine="567"/>
        <w:jc w:val="both"/>
      </w:pPr>
      <w:r w:rsidRPr="00304604">
        <w:t>3. Основаниями для государственной регистрации органов местного самоуправления в качестве юридических лиц являются настоящий устав поселения и решение о создании соответствующего органа местного самоуправления с правами юридического лица.</w:t>
      </w:r>
    </w:p>
    <w:p w:rsidR="00740AA8" w:rsidRPr="00304604" w:rsidRDefault="00740AA8" w:rsidP="00203145">
      <w:pPr>
        <w:tabs>
          <w:tab w:val="left" w:pos="-567"/>
        </w:tabs>
        <w:ind w:firstLine="567"/>
        <w:jc w:val="both"/>
      </w:pPr>
      <w:r w:rsidRPr="00304604">
        <w:t>4. Основаниями для государственной регистрации органов администрации в качестве юридических лиц являются решение Совета об учреждении соответствующего органа в форме муниципального казенного учреждения и утверждение Советом положения о нем по представлению главы поселения.</w:t>
      </w:r>
    </w:p>
    <w:p w:rsidR="00740AA8" w:rsidRPr="00304604" w:rsidRDefault="00740AA8" w:rsidP="00203145">
      <w:pPr>
        <w:tabs>
          <w:tab w:val="left" w:pos="-567"/>
        </w:tabs>
        <w:jc w:val="both"/>
      </w:pPr>
    </w:p>
    <w:p w:rsidR="00740AA8" w:rsidRPr="00304604" w:rsidRDefault="00740AA8" w:rsidP="00203145">
      <w:pPr>
        <w:tabs>
          <w:tab w:val="left" w:pos="-567"/>
        </w:tabs>
        <w:jc w:val="center"/>
        <w:rPr>
          <w:b/>
        </w:rPr>
      </w:pPr>
      <w:r w:rsidRPr="00304604">
        <w:rPr>
          <w:b/>
          <w:caps/>
          <w:kern w:val="1"/>
        </w:rPr>
        <w:t xml:space="preserve">ГЛАВА </w:t>
      </w:r>
      <w:r w:rsidRPr="00304604">
        <w:rPr>
          <w:b/>
          <w:caps/>
          <w:kern w:val="1"/>
          <w:lang w:val="en-US"/>
        </w:rPr>
        <w:t>V</w:t>
      </w:r>
      <w:r w:rsidRPr="00304604">
        <w:rPr>
          <w:b/>
          <w:caps/>
          <w:kern w:val="1"/>
        </w:rPr>
        <w:t xml:space="preserve">. </w:t>
      </w:r>
      <w:r w:rsidRPr="00304604">
        <w:rPr>
          <w:b/>
        </w:rPr>
        <w:t>МУНИЦИПАЛЬНАЯ СЛУЖБА</w:t>
      </w:r>
    </w:p>
    <w:p w:rsidR="00740AA8" w:rsidRPr="00304604" w:rsidRDefault="00740AA8" w:rsidP="00203145">
      <w:pPr>
        <w:tabs>
          <w:tab w:val="left" w:pos="-567"/>
        </w:tabs>
        <w:jc w:val="both"/>
      </w:pPr>
    </w:p>
    <w:p w:rsidR="00740AA8" w:rsidRPr="00304604" w:rsidRDefault="00740AA8" w:rsidP="00203145">
      <w:pPr>
        <w:tabs>
          <w:tab w:val="left" w:pos="-567"/>
        </w:tabs>
        <w:ind w:firstLine="567"/>
        <w:jc w:val="both"/>
        <w:rPr>
          <w:b/>
        </w:rPr>
      </w:pPr>
      <w:r w:rsidRPr="00304604">
        <w:rPr>
          <w:b/>
        </w:rPr>
        <w:t>Статья 50. Муниципальная служба</w:t>
      </w:r>
    </w:p>
    <w:p w:rsidR="00740AA8" w:rsidRPr="00304604" w:rsidRDefault="00740AA8" w:rsidP="00203145">
      <w:pPr>
        <w:ind w:firstLine="567"/>
        <w:jc w:val="both"/>
        <w:rPr>
          <w:snapToGrid w:val="0"/>
          <w:lang w:eastAsia="ru-RU"/>
        </w:rPr>
      </w:pPr>
      <w:r w:rsidRPr="00304604">
        <w:rPr>
          <w:snapToGrid w:val="0"/>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740AA8" w:rsidRPr="00304604" w:rsidRDefault="00740AA8" w:rsidP="00203145">
      <w:pPr>
        <w:ind w:firstLine="567"/>
        <w:jc w:val="both"/>
        <w:rPr>
          <w:snapToGrid w:val="0"/>
          <w:lang w:eastAsia="ru-RU"/>
        </w:rPr>
      </w:pPr>
      <w:r w:rsidRPr="00304604">
        <w:rPr>
          <w:snapToGrid w:val="0"/>
          <w:lang w:eastAsia="ru-RU"/>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740AA8" w:rsidRPr="00304604" w:rsidRDefault="00740AA8" w:rsidP="00203145">
      <w:pPr>
        <w:ind w:firstLine="567"/>
        <w:jc w:val="both"/>
        <w:rPr>
          <w:snapToGrid w:val="0"/>
          <w:lang w:eastAsia="ru-RU"/>
        </w:rPr>
      </w:pPr>
      <w:r w:rsidRPr="00304604">
        <w:rPr>
          <w:snapToGrid w:val="0"/>
          <w:lang w:eastAsia="ru-RU"/>
        </w:rPr>
        <w:lastRenderedPageBreak/>
        <w:t>Представителем нанимателя (работодателем) для муниципальных служащих администрации поселения является глава поселения.</w:t>
      </w:r>
    </w:p>
    <w:p w:rsidR="00740AA8" w:rsidRPr="00304604" w:rsidRDefault="00740AA8" w:rsidP="00203145">
      <w:pPr>
        <w:ind w:firstLine="567"/>
        <w:jc w:val="both"/>
        <w:rPr>
          <w:snapToGrid w:val="0"/>
          <w:lang w:eastAsia="ru-RU"/>
        </w:rPr>
      </w:pPr>
      <w:r w:rsidRPr="00304604">
        <w:rPr>
          <w:snapToGrid w:val="0"/>
          <w:lang w:eastAsia="ru-RU"/>
        </w:rPr>
        <w:t>3. Правовые основы муниципальной службы в поселении составляют</w:t>
      </w:r>
      <w:r w:rsidRPr="00304604">
        <w:rPr>
          <w:snapToGrid w:val="0"/>
        </w:rPr>
        <w:t xml:space="preserve"> Конституция Российской Федерации, Федеральный закон от 02 марта 2007 года №25-ФЗ «О муниципальной службе в Российской Федерации» (далее – Федеральный закон «О муниципальной службе в Российской Федерации»), другие федеральные законы, иные нормативные правовые акты Российской Федерации, Устав Краснодарского края, Закон Краснодарского края от 08 июня 2007 года «О муниципальной службе в Краснодарском крае» (далее – Закон Краснодарского края «О муниципальной службе в Краснодарском крае»), законы и иные нормативные правовые акты Краснодарского края, настоящий устав, правовые акты органов местного самоуправления </w:t>
      </w:r>
      <w:r w:rsidRPr="00304604">
        <w:rPr>
          <w:snapToGrid w:val="0"/>
          <w:lang w:eastAsia="ru-RU"/>
        </w:rPr>
        <w:t>поселения.</w:t>
      </w:r>
    </w:p>
    <w:p w:rsidR="00740AA8" w:rsidRPr="00304604" w:rsidRDefault="00740AA8" w:rsidP="00203145">
      <w:pPr>
        <w:pStyle w:val="ConsNormal"/>
        <w:widowControl/>
        <w:ind w:firstLine="567"/>
        <w:jc w:val="both"/>
        <w:rPr>
          <w:rFonts w:ascii="Times New Roman" w:hAnsi="Times New Roman"/>
          <w:sz w:val="24"/>
          <w:szCs w:val="24"/>
        </w:rPr>
      </w:pPr>
    </w:p>
    <w:p w:rsidR="00740AA8" w:rsidRPr="00304604" w:rsidRDefault="00740AA8" w:rsidP="00203145">
      <w:pPr>
        <w:ind w:firstLine="567"/>
        <w:jc w:val="both"/>
        <w:rPr>
          <w:b/>
          <w:snapToGrid w:val="0"/>
          <w:lang w:eastAsia="ru-RU"/>
        </w:rPr>
      </w:pPr>
      <w:bookmarkStart w:id="0" w:name="_Toc87085489"/>
      <w:r w:rsidRPr="00304604">
        <w:rPr>
          <w:b/>
        </w:rPr>
        <w:t xml:space="preserve">Статья 51. </w:t>
      </w:r>
      <w:bookmarkEnd w:id="0"/>
      <w:r w:rsidRPr="00304604">
        <w:rPr>
          <w:b/>
        </w:rPr>
        <w:t>Муниципальные должности и д</w:t>
      </w:r>
      <w:r w:rsidRPr="00304604">
        <w:rPr>
          <w:b/>
          <w:snapToGrid w:val="0"/>
          <w:lang w:eastAsia="ru-RU"/>
        </w:rPr>
        <w:t>олжности муниципальной службы</w:t>
      </w:r>
    </w:p>
    <w:p w:rsidR="00740AA8" w:rsidRPr="00304604" w:rsidRDefault="00740AA8" w:rsidP="00203145">
      <w:pPr>
        <w:ind w:firstLine="567"/>
        <w:jc w:val="both"/>
        <w:rPr>
          <w:snapToGrid w:val="0"/>
          <w:lang w:eastAsia="ru-RU"/>
        </w:rPr>
      </w:pPr>
      <w:r w:rsidRPr="00304604">
        <w:rPr>
          <w:snapToGrid w:val="0"/>
          <w:lang w:eastAsia="ru-RU"/>
        </w:rPr>
        <w:t>1. Уставом в соответствии с Законом Краснодарского края «О Реестре муниципальных должностей и Реестре должностей муниципальной службы» устанавливаются следующие муниципальные должности:</w:t>
      </w:r>
    </w:p>
    <w:p w:rsidR="00740AA8" w:rsidRPr="00304604" w:rsidRDefault="00740AA8" w:rsidP="00203145">
      <w:pPr>
        <w:ind w:firstLine="567"/>
        <w:jc w:val="both"/>
        <w:rPr>
          <w:snapToGrid w:val="0"/>
          <w:lang w:eastAsia="ru-RU"/>
        </w:rPr>
      </w:pPr>
      <w:r w:rsidRPr="00304604">
        <w:rPr>
          <w:snapToGrid w:val="0"/>
          <w:lang w:eastAsia="ru-RU"/>
        </w:rPr>
        <w:t>- глава поселения;</w:t>
      </w:r>
    </w:p>
    <w:p w:rsidR="00740AA8" w:rsidRPr="00304604" w:rsidRDefault="00740AA8" w:rsidP="00203145">
      <w:pPr>
        <w:ind w:firstLine="567"/>
        <w:jc w:val="both"/>
        <w:rPr>
          <w:snapToGrid w:val="0"/>
          <w:lang w:eastAsia="ru-RU"/>
        </w:rPr>
      </w:pPr>
      <w:r w:rsidRPr="00304604">
        <w:rPr>
          <w:snapToGrid w:val="0"/>
          <w:lang w:eastAsia="ru-RU"/>
        </w:rPr>
        <w:t>- председатель Совета поселения;</w:t>
      </w:r>
    </w:p>
    <w:p w:rsidR="00740AA8" w:rsidRPr="00304604" w:rsidRDefault="00740AA8" w:rsidP="00203145">
      <w:pPr>
        <w:ind w:firstLine="567"/>
        <w:jc w:val="both"/>
        <w:rPr>
          <w:snapToGrid w:val="0"/>
          <w:lang w:eastAsia="ru-RU"/>
        </w:rPr>
      </w:pPr>
      <w:r w:rsidRPr="00304604">
        <w:rPr>
          <w:snapToGrid w:val="0"/>
          <w:lang w:eastAsia="ru-RU"/>
        </w:rPr>
        <w:t>- заместитель председателя Совета поселения;</w:t>
      </w:r>
    </w:p>
    <w:p w:rsidR="00740AA8" w:rsidRPr="00304604" w:rsidRDefault="00740AA8" w:rsidP="00203145">
      <w:pPr>
        <w:ind w:firstLine="567"/>
        <w:jc w:val="both"/>
        <w:rPr>
          <w:snapToGrid w:val="0"/>
          <w:lang w:eastAsia="ru-RU"/>
        </w:rPr>
      </w:pPr>
      <w:r w:rsidRPr="00304604">
        <w:rPr>
          <w:snapToGrid w:val="0"/>
          <w:lang w:eastAsia="ru-RU"/>
        </w:rPr>
        <w:t>- председатель комиссии (комиссии) Совета поселения;</w:t>
      </w:r>
    </w:p>
    <w:p w:rsidR="00740AA8" w:rsidRPr="00304604" w:rsidRDefault="00740AA8" w:rsidP="00203145">
      <w:pPr>
        <w:ind w:firstLine="567"/>
        <w:jc w:val="both"/>
        <w:rPr>
          <w:snapToGrid w:val="0"/>
          <w:lang w:eastAsia="ru-RU"/>
        </w:rPr>
      </w:pPr>
      <w:r w:rsidRPr="00304604">
        <w:rPr>
          <w:snapToGrid w:val="0"/>
          <w:lang w:eastAsia="ru-RU"/>
        </w:rPr>
        <w:t>- депутат Совета поселения.</w:t>
      </w:r>
    </w:p>
    <w:p w:rsidR="00740AA8" w:rsidRPr="00304604" w:rsidRDefault="00740AA8" w:rsidP="00203145">
      <w:pPr>
        <w:ind w:firstLine="567"/>
        <w:jc w:val="both"/>
        <w:rPr>
          <w:snapToGrid w:val="0"/>
          <w:lang w:eastAsia="ru-RU"/>
        </w:rPr>
      </w:pPr>
      <w:r w:rsidRPr="00304604">
        <w:rPr>
          <w:snapToGrid w:val="0"/>
          <w:lang w:eastAsia="ru-RU"/>
        </w:rPr>
        <w:t>2. Должность муниципальной службы – должность в органе местного самоуправления, который образован в соответствии с уставом поселения,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740AA8" w:rsidRPr="00304604" w:rsidRDefault="00740AA8" w:rsidP="00203145">
      <w:pPr>
        <w:ind w:firstLine="567"/>
        <w:jc w:val="both"/>
        <w:rPr>
          <w:snapToGrid w:val="0"/>
          <w:lang w:eastAsia="ru-RU"/>
        </w:rPr>
      </w:pPr>
      <w:r w:rsidRPr="00304604">
        <w:rPr>
          <w:snapToGrid w:val="0"/>
          <w:lang w:eastAsia="ru-RU"/>
        </w:rPr>
        <w:t>3. Должности муниципальной службы устанавливаются правовыми актами органов местного самоуправления поселения в соответствии с Законом Краснодарского края «О Реестре муниципальных должностей и Реестре должностей муниципальной службы в Краснодарском крае».</w:t>
      </w:r>
    </w:p>
    <w:p w:rsidR="00740AA8" w:rsidRPr="00304604" w:rsidRDefault="00740AA8" w:rsidP="00203145">
      <w:pPr>
        <w:ind w:firstLine="567"/>
        <w:jc w:val="both"/>
        <w:rPr>
          <w:snapToGrid w:val="0"/>
          <w:lang w:eastAsia="ru-RU"/>
        </w:rPr>
      </w:pPr>
      <w:r w:rsidRPr="00304604">
        <w:rPr>
          <w:snapToGrid w:val="0"/>
          <w:lang w:eastAsia="ru-RU"/>
        </w:rPr>
        <w:t xml:space="preserve">4.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Законом Краснодарского края «О Реестре муниципальных должностей и Реестре должностей муниципальной службы в Краснодарском крае». </w:t>
      </w:r>
    </w:p>
    <w:p w:rsidR="00740AA8" w:rsidRPr="00304604" w:rsidRDefault="00740AA8" w:rsidP="00203145">
      <w:pPr>
        <w:ind w:firstLine="567"/>
        <w:jc w:val="both"/>
        <w:rPr>
          <w:snapToGrid w:val="0"/>
          <w:lang w:eastAsia="ru-RU"/>
        </w:rPr>
      </w:pPr>
    </w:p>
    <w:p w:rsidR="00740AA8" w:rsidRPr="00304604" w:rsidRDefault="00740AA8" w:rsidP="00203145">
      <w:pPr>
        <w:ind w:firstLine="567"/>
        <w:jc w:val="both"/>
        <w:rPr>
          <w:b/>
          <w:snapToGrid w:val="0"/>
          <w:lang w:eastAsia="ru-RU"/>
        </w:rPr>
      </w:pPr>
      <w:r w:rsidRPr="00304604">
        <w:rPr>
          <w:b/>
        </w:rPr>
        <w:t>Статья 52. Муниципальный служащий</w:t>
      </w:r>
    </w:p>
    <w:p w:rsidR="00740AA8" w:rsidRPr="00304604" w:rsidRDefault="00740AA8" w:rsidP="00203145">
      <w:pPr>
        <w:ind w:firstLine="567"/>
        <w:jc w:val="both"/>
        <w:rPr>
          <w:snapToGrid w:val="0"/>
        </w:rPr>
      </w:pPr>
      <w:r w:rsidRPr="00304604">
        <w:rPr>
          <w:snapToGrid w:val="0"/>
        </w:rPr>
        <w:t>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 муниципальной службе в Российской Федерации» в качестве ограничений, связанных с муниципальной службой.</w:t>
      </w:r>
    </w:p>
    <w:p w:rsidR="00740AA8" w:rsidRPr="00304604" w:rsidRDefault="00740AA8" w:rsidP="00203145">
      <w:pPr>
        <w:ind w:firstLine="567"/>
        <w:jc w:val="both"/>
        <w:rPr>
          <w:snapToGrid w:val="0"/>
        </w:rPr>
      </w:pPr>
      <w:r w:rsidRPr="00304604">
        <w:rPr>
          <w:snapToGrid w:val="0"/>
        </w:rPr>
        <w:t>2.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 муниципальной службе в Российской Федерации».</w:t>
      </w:r>
    </w:p>
    <w:p w:rsidR="00740AA8" w:rsidRPr="00304604" w:rsidRDefault="00740AA8" w:rsidP="00203145">
      <w:pPr>
        <w:ind w:firstLine="567"/>
        <w:jc w:val="both"/>
        <w:rPr>
          <w:snapToGrid w:val="0"/>
        </w:rPr>
      </w:pPr>
      <w:r w:rsidRPr="00304604">
        <w:rPr>
          <w:snapToGrid w:val="0"/>
        </w:rPr>
        <w:t>3.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Краснодарского края, обязанности по должности муниципальной службы за денежное содержание, выплачиваемое за счет средств местного бюджета.</w:t>
      </w:r>
    </w:p>
    <w:p w:rsidR="00740AA8" w:rsidRPr="00304604" w:rsidRDefault="00740AA8" w:rsidP="00203145">
      <w:pPr>
        <w:ind w:firstLine="567"/>
        <w:jc w:val="both"/>
        <w:rPr>
          <w:snapToGrid w:val="0"/>
        </w:rPr>
      </w:pPr>
      <w:r w:rsidRPr="00304604">
        <w:rPr>
          <w:snapToGrid w:val="0"/>
        </w:rPr>
        <w:t>4.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740AA8" w:rsidRPr="00304604" w:rsidRDefault="00740AA8" w:rsidP="00203145">
      <w:pPr>
        <w:ind w:firstLine="567"/>
        <w:jc w:val="both"/>
        <w:rPr>
          <w:snapToGrid w:val="0"/>
        </w:rPr>
      </w:pPr>
    </w:p>
    <w:p w:rsidR="00740AA8" w:rsidRPr="00304604" w:rsidRDefault="00740AA8" w:rsidP="00203145">
      <w:pPr>
        <w:ind w:firstLine="567"/>
        <w:jc w:val="both"/>
        <w:rPr>
          <w:b/>
          <w:snapToGrid w:val="0"/>
        </w:rPr>
      </w:pPr>
      <w:r w:rsidRPr="00304604">
        <w:rPr>
          <w:b/>
          <w:kern w:val="1"/>
        </w:rPr>
        <w:lastRenderedPageBreak/>
        <w:t>Статья 53. Основные п</w:t>
      </w:r>
      <w:r w:rsidRPr="00304604">
        <w:rPr>
          <w:b/>
        </w:rPr>
        <w:t>рава и обязанности муниципального служащего, ограничения и запреты, связанные с муниципальной службой</w:t>
      </w:r>
    </w:p>
    <w:p w:rsidR="00740AA8" w:rsidRPr="00304604" w:rsidRDefault="00740AA8" w:rsidP="00203145">
      <w:pPr>
        <w:pStyle w:val="a6"/>
        <w:tabs>
          <w:tab w:val="left" w:pos="142"/>
          <w:tab w:val="left" w:pos="540"/>
        </w:tabs>
        <w:ind w:firstLine="567"/>
        <w:jc w:val="both"/>
        <w:rPr>
          <w:sz w:val="24"/>
        </w:rPr>
      </w:pPr>
      <w:r w:rsidRPr="00304604">
        <w:rPr>
          <w:sz w:val="24"/>
        </w:rPr>
        <w:t>Основные права и основные обязанности муниципального служащего, ограничения и запреты, связанные с муниципальной службой, устанавливаются Федеральным законом «О муниципальной службе в Российской Федерации», Законом Краснодарского края «О муниципальной службе в Краснодарском крае».</w:t>
      </w:r>
    </w:p>
    <w:p w:rsidR="00740AA8" w:rsidRPr="00304604" w:rsidRDefault="00740AA8" w:rsidP="00203145">
      <w:pPr>
        <w:pStyle w:val="a6"/>
        <w:tabs>
          <w:tab w:val="left" w:pos="142"/>
          <w:tab w:val="left" w:pos="540"/>
        </w:tabs>
        <w:ind w:firstLine="567"/>
        <w:jc w:val="both"/>
        <w:rPr>
          <w:sz w:val="24"/>
        </w:rPr>
      </w:pPr>
    </w:p>
    <w:p w:rsidR="00740AA8" w:rsidRPr="00304604" w:rsidRDefault="00740AA8" w:rsidP="00203145">
      <w:pPr>
        <w:autoSpaceDE w:val="0"/>
        <w:autoSpaceDN w:val="0"/>
        <w:adjustRightInd w:val="0"/>
        <w:ind w:firstLine="567"/>
        <w:jc w:val="both"/>
        <w:outlineLvl w:val="1"/>
        <w:rPr>
          <w:b/>
          <w:bCs/>
        </w:rPr>
      </w:pPr>
      <w:bookmarkStart w:id="1" w:name="_Toc87085498"/>
      <w:r w:rsidRPr="00304604">
        <w:rPr>
          <w:b/>
        </w:rPr>
        <w:t xml:space="preserve">Статья 54. </w:t>
      </w:r>
      <w:r w:rsidRPr="00304604">
        <w:rPr>
          <w:b/>
          <w:bCs/>
        </w:rPr>
        <w:t>Сведения о доходах, расходах, об имуществе и обязательствах имущественного характера муниципального служащего</w:t>
      </w:r>
    </w:p>
    <w:p w:rsidR="00740AA8" w:rsidRPr="00304604" w:rsidRDefault="00740AA8" w:rsidP="00203145">
      <w:pPr>
        <w:autoSpaceDE w:val="0"/>
        <w:autoSpaceDN w:val="0"/>
        <w:adjustRightInd w:val="0"/>
        <w:ind w:firstLine="567"/>
        <w:jc w:val="both"/>
        <w:outlineLvl w:val="1"/>
        <w:rPr>
          <w:bCs/>
        </w:rPr>
      </w:pPr>
      <w:r w:rsidRPr="00304604">
        <w:rPr>
          <w:bCs/>
        </w:rPr>
        <w:t>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Краснодарского края.</w:t>
      </w:r>
    </w:p>
    <w:p w:rsidR="00740AA8" w:rsidRPr="00304604" w:rsidRDefault="00740AA8" w:rsidP="00203145">
      <w:pPr>
        <w:suppressAutoHyphens w:val="0"/>
        <w:autoSpaceDE w:val="0"/>
        <w:autoSpaceDN w:val="0"/>
        <w:adjustRightInd w:val="0"/>
        <w:ind w:firstLine="567"/>
        <w:jc w:val="both"/>
        <w:rPr>
          <w:bCs/>
          <w:lang w:eastAsia="ru-RU"/>
        </w:rPr>
      </w:pPr>
      <w:r w:rsidRPr="00304604">
        <w:rPr>
          <w:bCs/>
          <w:lang w:eastAsia="ru-RU"/>
        </w:rPr>
        <w:t>Муниципальные служащие, замещающие должности муниципальной службы, включенные в соответствующий перечень, обязаны представлять сведения о своих расходах, а также о расходах своих супруги (супруга) и несовершеннолетних детей в порядке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Краснодарского края.</w:t>
      </w:r>
    </w:p>
    <w:p w:rsidR="00740AA8" w:rsidRPr="00304604" w:rsidRDefault="00740AA8" w:rsidP="00203145">
      <w:pPr>
        <w:ind w:firstLine="567"/>
        <w:jc w:val="both"/>
      </w:pPr>
    </w:p>
    <w:p w:rsidR="00740AA8" w:rsidRPr="00304604" w:rsidRDefault="00740AA8" w:rsidP="00203145">
      <w:pPr>
        <w:ind w:firstLine="567"/>
        <w:jc w:val="both"/>
        <w:rPr>
          <w:b/>
        </w:rPr>
      </w:pPr>
      <w:r w:rsidRPr="00304604">
        <w:rPr>
          <w:b/>
        </w:rPr>
        <w:t>Статья 55. Гарантии для муниципального служащего</w:t>
      </w:r>
      <w:bookmarkEnd w:id="1"/>
    </w:p>
    <w:p w:rsidR="00740AA8" w:rsidRPr="00304604" w:rsidRDefault="00740AA8" w:rsidP="00203145">
      <w:pPr>
        <w:pStyle w:val="a6"/>
        <w:ind w:firstLine="567"/>
        <w:jc w:val="both"/>
        <w:rPr>
          <w:sz w:val="24"/>
        </w:rPr>
      </w:pPr>
      <w:r w:rsidRPr="00304604">
        <w:rPr>
          <w:snapToGrid w:val="0"/>
          <w:sz w:val="24"/>
        </w:rPr>
        <w:t>Гарантии, предоставляемые муниципальному служащему, устанавливаются</w:t>
      </w:r>
      <w:r w:rsidRPr="00304604">
        <w:rPr>
          <w:sz w:val="24"/>
        </w:rPr>
        <w:t xml:space="preserve"> Федеральным законом «О муниципальной службе в Российской Федерации», Законом Краснодарского края «О муниципальной службе в Краснодарском крае». </w:t>
      </w:r>
    </w:p>
    <w:p w:rsidR="00740AA8" w:rsidRPr="00304604" w:rsidRDefault="00740AA8" w:rsidP="00203145">
      <w:pPr>
        <w:pStyle w:val="a6"/>
        <w:ind w:firstLine="567"/>
        <w:jc w:val="both"/>
        <w:rPr>
          <w:sz w:val="24"/>
        </w:rPr>
      </w:pPr>
    </w:p>
    <w:p w:rsidR="00740AA8" w:rsidRPr="00304604" w:rsidRDefault="00740AA8" w:rsidP="00203145">
      <w:pPr>
        <w:pStyle w:val="a6"/>
        <w:ind w:firstLine="567"/>
        <w:jc w:val="both"/>
        <w:rPr>
          <w:b/>
          <w:sz w:val="24"/>
        </w:rPr>
      </w:pPr>
      <w:r w:rsidRPr="00304604">
        <w:rPr>
          <w:b/>
          <w:sz w:val="24"/>
        </w:rPr>
        <w:t>Статья 56. Аттестация муниципального служащего</w:t>
      </w:r>
    </w:p>
    <w:p w:rsidR="00740AA8" w:rsidRPr="00304604" w:rsidRDefault="00740AA8" w:rsidP="00203145">
      <w:pPr>
        <w:pStyle w:val="a6"/>
        <w:ind w:firstLine="567"/>
        <w:jc w:val="both"/>
        <w:rPr>
          <w:sz w:val="24"/>
        </w:rPr>
      </w:pPr>
      <w:r w:rsidRPr="00304604">
        <w:rPr>
          <w:sz w:val="24"/>
        </w:rPr>
        <w:t>1. Для определения соответствия муниципального служащего замещаемой должности муниципальной службы проводится его аттестация.</w:t>
      </w:r>
    </w:p>
    <w:p w:rsidR="00740AA8" w:rsidRPr="00304604" w:rsidRDefault="00740AA8" w:rsidP="00203145">
      <w:pPr>
        <w:pStyle w:val="a6"/>
        <w:ind w:firstLine="567"/>
        <w:jc w:val="both"/>
        <w:rPr>
          <w:sz w:val="24"/>
        </w:rPr>
      </w:pPr>
      <w:r w:rsidRPr="00304604">
        <w:rPr>
          <w:sz w:val="24"/>
        </w:rPr>
        <w:t>2. Аттестация муниципального служащего проводится один раз в три года.</w:t>
      </w:r>
    </w:p>
    <w:p w:rsidR="00740AA8" w:rsidRPr="00304604" w:rsidRDefault="00740AA8" w:rsidP="00203145">
      <w:pPr>
        <w:pStyle w:val="a6"/>
        <w:ind w:firstLine="567"/>
        <w:jc w:val="both"/>
        <w:rPr>
          <w:sz w:val="24"/>
        </w:rPr>
      </w:pPr>
      <w:r w:rsidRPr="00304604">
        <w:rPr>
          <w:sz w:val="24"/>
        </w:rPr>
        <w:t>3. Порядок проведения аттестации, а также перечень категорий муниципальных служащих, не подлежащих аттестации, устанавливаются Федеральным законом «О муниципальной службе в Российской Федерации».</w:t>
      </w:r>
    </w:p>
    <w:p w:rsidR="00740AA8" w:rsidRPr="00304604" w:rsidRDefault="00740AA8" w:rsidP="00203145">
      <w:pPr>
        <w:pStyle w:val="a6"/>
        <w:ind w:firstLine="567"/>
        <w:jc w:val="both"/>
        <w:rPr>
          <w:sz w:val="24"/>
        </w:rPr>
      </w:pPr>
      <w:r w:rsidRPr="00304604">
        <w:rPr>
          <w:sz w:val="24"/>
        </w:rPr>
        <w:t>4. Положение о проведении аттестации утверждается муниципальным правовым актом в соответствии с законами Краснодарского края.</w:t>
      </w:r>
    </w:p>
    <w:p w:rsidR="00740AA8" w:rsidRPr="00304604" w:rsidRDefault="00740AA8" w:rsidP="00203145">
      <w:pPr>
        <w:pStyle w:val="a6"/>
        <w:ind w:firstLine="567"/>
        <w:jc w:val="both"/>
        <w:rPr>
          <w:sz w:val="24"/>
        </w:rPr>
      </w:pPr>
    </w:p>
    <w:p w:rsidR="00740AA8" w:rsidRPr="00304604" w:rsidRDefault="00740AA8" w:rsidP="00203145">
      <w:pPr>
        <w:ind w:firstLine="567"/>
        <w:jc w:val="both"/>
        <w:rPr>
          <w:b/>
          <w:snapToGrid w:val="0"/>
          <w:lang w:eastAsia="ru-RU"/>
        </w:rPr>
      </w:pPr>
      <w:r w:rsidRPr="00304604">
        <w:rPr>
          <w:b/>
        </w:rPr>
        <w:t xml:space="preserve">Статья 57. </w:t>
      </w:r>
      <w:r w:rsidRPr="00304604">
        <w:rPr>
          <w:b/>
          <w:snapToGrid w:val="0"/>
          <w:lang w:eastAsia="ru-RU"/>
        </w:rPr>
        <w:t>Основания для расторжения трудового договора с муниципальным служащим</w:t>
      </w:r>
    </w:p>
    <w:p w:rsidR="00740AA8" w:rsidRPr="00304604" w:rsidRDefault="00740AA8" w:rsidP="00203145">
      <w:pPr>
        <w:ind w:firstLine="567"/>
        <w:jc w:val="both"/>
      </w:pPr>
      <w:r w:rsidRPr="00304604">
        <w:rPr>
          <w:snapToGrid w:val="0"/>
          <w:lang w:eastAsia="ru-RU"/>
        </w:rPr>
        <w:t xml:space="preserve">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руководителя органа местного самоуправления в случаях, установленных </w:t>
      </w:r>
      <w:r w:rsidRPr="00304604">
        <w:t>Федеральным законом «О муниципальной службе в Российской Федерации», Законом Краснодарского края «О муниципальной службе в Краснодарском крае».</w:t>
      </w:r>
    </w:p>
    <w:p w:rsidR="00740AA8" w:rsidRPr="00304604" w:rsidRDefault="00740AA8" w:rsidP="00203145">
      <w:pPr>
        <w:jc w:val="both"/>
      </w:pPr>
    </w:p>
    <w:p w:rsidR="00740AA8" w:rsidRPr="00304604" w:rsidRDefault="00740AA8" w:rsidP="00203145">
      <w:pPr>
        <w:jc w:val="center"/>
        <w:rPr>
          <w:b/>
        </w:rPr>
      </w:pPr>
      <w:r w:rsidRPr="00304604">
        <w:rPr>
          <w:b/>
          <w:caps/>
        </w:rPr>
        <w:t xml:space="preserve">ГЛАВА </w:t>
      </w:r>
      <w:r w:rsidRPr="00304604">
        <w:rPr>
          <w:b/>
          <w:caps/>
          <w:lang w:val="en-US"/>
        </w:rPr>
        <w:t>VI</w:t>
      </w:r>
      <w:r w:rsidRPr="00304604">
        <w:rPr>
          <w:b/>
          <w:caps/>
        </w:rPr>
        <w:t xml:space="preserve">. </w:t>
      </w:r>
      <w:r w:rsidRPr="00304604">
        <w:rPr>
          <w:b/>
        </w:rPr>
        <w:t>МУНИЦИПАЛЬНЫЕ ПРАВОВЫЕ АКТЫ</w:t>
      </w:r>
    </w:p>
    <w:p w:rsidR="00740AA8" w:rsidRPr="00304604" w:rsidRDefault="00740AA8" w:rsidP="00203145">
      <w:pPr>
        <w:jc w:val="both"/>
      </w:pPr>
    </w:p>
    <w:p w:rsidR="00740AA8" w:rsidRPr="00304604" w:rsidRDefault="00740AA8" w:rsidP="00203145">
      <w:pPr>
        <w:ind w:right="-2" w:firstLine="567"/>
        <w:jc w:val="both"/>
        <w:rPr>
          <w:b/>
        </w:rPr>
      </w:pPr>
      <w:r w:rsidRPr="00304604">
        <w:rPr>
          <w:b/>
          <w:kern w:val="1"/>
        </w:rPr>
        <w:t xml:space="preserve">Статья 58. </w:t>
      </w:r>
      <w:r w:rsidRPr="00304604">
        <w:rPr>
          <w:b/>
        </w:rPr>
        <w:t>Система муниципальных правовых актов</w:t>
      </w:r>
    </w:p>
    <w:p w:rsidR="00740AA8" w:rsidRPr="00304604" w:rsidRDefault="00740AA8" w:rsidP="00203145">
      <w:pPr>
        <w:pStyle w:val="ConsNormal"/>
        <w:widowControl/>
        <w:tabs>
          <w:tab w:val="left" w:pos="1134"/>
        </w:tabs>
        <w:ind w:right="-2" w:firstLine="567"/>
        <w:jc w:val="both"/>
        <w:rPr>
          <w:rFonts w:ascii="Times New Roman" w:hAnsi="Times New Roman"/>
          <w:sz w:val="24"/>
          <w:szCs w:val="24"/>
        </w:rPr>
      </w:pPr>
      <w:r w:rsidRPr="00304604">
        <w:rPr>
          <w:rFonts w:ascii="Times New Roman" w:hAnsi="Times New Roman"/>
          <w:sz w:val="24"/>
          <w:szCs w:val="24"/>
        </w:rPr>
        <w:t>В систему муниципальных правовых актов входят:</w:t>
      </w:r>
    </w:p>
    <w:p w:rsidR="00740AA8" w:rsidRPr="00304604" w:rsidRDefault="00740AA8" w:rsidP="00203145">
      <w:pPr>
        <w:pStyle w:val="ConsNormal"/>
        <w:widowControl/>
        <w:tabs>
          <w:tab w:val="left" w:pos="1134"/>
        </w:tabs>
        <w:ind w:right="-2" w:firstLine="567"/>
        <w:jc w:val="both"/>
        <w:rPr>
          <w:rFonts w:ascii="Times New Roman" w:hAnsi="Times New Roman"/>
          <w:sz w:val="24"/>
          <w:szCs w:val="24"/>
        </w:rPr>
      </w:pPr>
      <w:r w:rsidRPr="00304604">
        <w:rPr>
          <w:rFonts w:ascii="Times New Roman" w:hAnsi="Times New Roman"/>
          <w:sz w:val="24"/>
          <w:szCs w:val="24"/>
        </w:rPr>
        <w:t xml:space="preserve">1) устав поселения, </w:t>
      </w:r>
      <w:r w:rsidRPr="00304604">
        <w:rPr>
          <w:rFonts w:ascii="Times New Roman" w:hAnsi="Times New Roman"/>
          <w:snapToGrid w:val="0"/>
          <w:sz w:val="24"/>
          <w:szCs w:val="24"/>
          <w:lang w:eastAsia="ru-RU"/>
        </w:rPr>
        <w:t>правовые акты, принятые на местном референдуме;</w:t>
      </w:r>
    </w:p>
    <w:p w:rsidR="00740AA8" w:rsidRPr="00304604" w:rsidRDefault="00740AA8" w:rsidP="00203145">
      <w:pPr>
        <w:pStyle w:val="ConsNormal"/>
        <w:widowControl/>
        <w:tabs>
          <w:tab w:val="left" w:pos="1134"/>
        </w:tabs>
        <w:ind w:right="-2" w:firstLine="567"/>
        <w:jc w:val="both"/>
        <w:rPr>
          <w:rFonts w:ascii="Times New Roman" w:hAnsi="Times New Roman"/>
          <w:sz w:val="24"/>
          <w:szCs w:val="24"/>
        </w:rPr>
      </w:pPr>
      <w:r w:rsidRPr="00304604">
        <w:rPr>
          <w:rFonts w:ascii="Times New Roman" w:hAnsi="Times New Roman"/>
          <w:sz w:val="24"/>
          <w:szCs w:val="24"/>
        </w:rPr>
        <w:lastRenderedPageBreak/>
        <w:t>2) нормативные и иные правовые акты Совета;</w:t>
      </w:r>
    </w:p>
    <w:p w:rsidR="00740AA8" w:rsidRPr="00304604" w:rsidRDefault="00740AA8" w:rsidP="00203145">
      <w:pPr>
        <w:tabs>
          <w:tab w:val="left" w:pos="1134"/>
        </w:tabs>
        <w:ind w:right="-2" w:firstLine="567"/>
        <w:jc w:val="both"/>
        <w:rPr>
          <w:snapToGrid w:val="0"/>
          <w:lang w:eastAsia="ru-RU"/>
        </w:rPr>
      </w:pPr>
      <w:r w:rsidRPr="00304604">
        <w:t xml:space="preserve">3) правовые акты </w:t>
      </w:r>
      <w:r w:rsidRPr="00304604">
        <w:rPr>
          <w:kern w:val="1"/>
        </w:rPr>
        <w:t xml:space="preserve">администрации поселения и </w:t>
      </w:r>
      <w:r w:rsidRPr="00304604">
        <w:rPr>
          <w:snapToGrid w:val="0"/>
          <w:lang w:eastAsia="ru-RU"/>
        </w:rPr>
        <w:t>иных органов местного самоуправления и должностных лиц местного самоуправления.</w:t>
      </w:r>
    </w:p>
    <w:p w:rsidR="00740AA8" w:rsidRPr="00304604" w:rsidRDefault="00740AA8" w:rsidP="00203145">
      <w:pPr>
        <w:pStyle w:val="ConsNormal"/>
        <w:widowControl/>
        <w:tabs>
          <w:tab w:val="left" w:pos="1134"/>
        </w:tabs>
        <w:ind w:right="-2" w:firstLine="567"/>
        <w:jc w:val="both"/>
        <w:rPr>
          <w:rFonts w:ascii="Times New Roman" w:hAnsi="Times New Roman"/>
          <w:sz w:val="24"/>
          <w:szCs w:val="24"/>
        </w:rPr>
      </w:pPr>
      <w:r w:rsidRPr="00304604">
        <w:rPr>
          <w:rFonts w:ascii="Times New Roman" w:hAnsi="Times New Roman"/>
          <w:sz w:val="24"/>
          <w:szCs w:val="24"/>
        </w:rPr>
        <w:t>Правовые акты могут являться нормативными правовыми или ненормативными правовыми и оформляются официальным документом.</w:t>
      </w:r>
    </w:p>
    <w:p w:rsidR="00740AA8" w:rsidRPr="00304604" w:rsidRDefault="00740AA8" w:rsidP="00203145">
      <w:pPr>
        <w:pStyle w:val="ConsNormal"/>
        <w:widowControl/>
        <w:tabs>
          <w:tab w:val="left" w:pos="1134"/>
        </w:tabs>
        <w:ind w:right="-2" w:firstLine="567"/>
        <w:jc w:val="both"/>
        <w:rPr>
          <w:rFonts w:ascii="Times New Roman" w:hAnsi="Times New Roman" w:cs="Times New Roman"/>
          <w:sz w:val="24"/>
          <w:szCs w:val="24"/>
        </w:rPr>
      </w:pPr>
      <w:r w:rsidRPr="00304604">
        <w:rPr>
          <w:rFonts w:ascii="Times New Roman" w:hAnsi="Times New Roman" w:cs="Times New Roman"/>
          <w:sz w:val="24"/>
          <w:szCs w:val="24"/>
        </w:rPr>
        <w:t>Под нормативным правовым актом понимается изданный в установленном порядке акт управомоченного на то органа местного самоуправления или должностного лица, устанавливающий правовые нормы (правила поведения), обязательные для неопределенного круга лиц, рассчитанные на неоднократное применение и действующие независимо от того, возникли или прекратились конкретные правоотношения, предусмотренные актом.</w:t>
      </w:r>
    </w:p>
    <w:p w:rsidR="00740AA8" w:rsidRPr="00304604" w:rsidRDefault="00740AA8" w:rsidP="00203145">
      <w:pPr>
        <w:pStyle w:val="ConsNormal"/>
        <w:widowControl/>
        <w:tabs>
          <w:tab w:val="left" w:pos="1134"/>
        </w:tabs>
        <w:ind w:right="-2" w:firstLine="567"/>
        <w:jc w:val="both"/>
        <w:rPr>
          <w:rFonts w:ascii="Times New Roman" w:hAnsi="Times New Roman" w:cs="Times New Roman"/>
          <w:sz w:val="24"/>
          <w:szCs w:val="24"/>
        </w:rPr>
      </w:pPr>
    </w:p>
    <w:p w:rsidR="00740AA8" w:rsidRPr="00304604" w:rsidRDefault="00740AA8" w:rsidP="00203145">
      <w:pPr>
        <w:pStyle w:val="ConsNormal"/>
        <w:widowControl/>
        <w:tabs>
          <w:tab w:val="left" w:pos="1134"/>
        </w:tabs>
        <w:ind w:right="-2" w:firstLine="567"/>
        <w:jc w:val="both"/>
        <w:rPr>
          <w:rFonts w:ascii="Times New Roman" w:hAnsi="Times New Roman" w:cs="Times New Roman"/>
          <w:b/>
          <w:sz w:val="24"/>
          <w:szCs w:val="24"/>
        </w:rPr>
      </w:pPr>
      <w:r w:rsidRPr="00304604">
        <w:rPr>
          <w:rFonts w:ascii="Times New Roman" w:hAnsi="Times New Roman" w:cs="Times New Roman"/>
          <w:b/>
          <w:sz w:val="24"/>
          <w:szCs w:val="24"/>
        </w:rPr>
        <w:t>Статья 59. Подготовка муниципальных правовых актов</w:t>
      </w:r>
    </w:p>
    <w:p w:rsidR="00740AA8" w:rsidRPr="00304604" w:rsidRDefault="00740AA8" w:rsidP="00203145">
      <w:pPr>
        <w:tabs>
          <w:tab w:val="left" w:pos="142"/>
        </w:tabs>
        <w:ind w:right="-2" w:firstLine="567"/>
        <w:jc w:val="both"/>
      </w:pPr>
      <w:r w:rsidRPr="00304604">
        <w:t>1. Проекты муниципальных правовых актов могут вноситься в орган местного самоуправления, к компетенции которого относится принятие соответствующего акта, главой поселения, депутатами Совета, прокурором Успенского района, органами территориального общественного самоуправления, инициативными группами граждан.</w:t>
      </w:r>
    </w:p>
    <w:p w:rsidR="00740AA8" w:rsidRPr="00304604" w:rsidRDefault="00740AA8" w:rsidP="00203145">
      <w:pPr>
        <w:ind w:right="-2" w:firstLine="567"/>
        <w:jc w:val="both"/>
      </w:pPr>
      <w:r w:rsidRPr="00304604">
        <w:t>2. Порядок внесения проектов муниципальных правовых актов, перечень и форма прилагаемых к ним документов устанавливаются нормативными правовыми актами органов местного самоуправления или должностными лицами местного самоуправления, на рассмотрение которых вносятся указанные проекты.</w:t>
      </w:r>
    </w:p>
    <w:p w:rsidR="00740AA8" w:rsidRPr="00304604" w:rsidRDefault="00740AA8" w:rsidP="00203145">
      <w:pPr>
        <w:ind w:right="-2" w:firstLine="567"/>
        <w:jc w:val="both"/>
      </w:pPr>
    </w:p>
    <w:p w:rsidR="00740AA8" w:rsidRPr="00304604" w:rsidRDefault="00740AA8" w:rsidP="00203145">
      <w:pPr>
        <w:ind w:right="-2" w:firstLine="567"/>
        <w:jc w:val="both"/>
        <w:rPr>
          <w:b/>
        </w:rPr>
      </w:pPr>
      <w:r w:rsidRPr="00304604">
        <w:rPr>
          <w:b/>
        </w:rPr>
        <w:t>Статья 60. Отмена муниципальных правовых актов и приостановление их действия</w:t>
      </w:r>
    </w:p>
    <w:p w:rsidR="00740AA8" w:rsidRPr="00304604" w:rsidRDefault="00740AA8" w:rsidP="00203145">
      <w:pPr>
        <w:ind w:right="-2" w:firstLine="567"/>
        <w:jc w:val="both"/>
      </w:pPr>
      <w:r w:rsidRPr="00304604">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Краснодарского края, – уполномоченным органом государственной власти Российской Федерации (уполномоченным органом государственной власти Краснодарского края).</w:t>
      </w:r>
    </w:p>
    <w:p w:rsidR="00740AA8" w:rsidRPr="00304604" w:rsidRDefault="00740AA8" w:rsidP="00203145">
      <w:pPr>
        <w:ind w:right="-2" w:firstLine="567"/>
        <w:jc w:val="both"/>
      </w:pPr>
      <w:r w:rsidRPr="00304604">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 не позднее трех дней со дня принятия ими решения.</w:t>
      </w:r>
    </w:p>
    <w:p w:rsidR="00740AA8" w:rsidRPr="00304604" w:rsidRDefault="00740AA8" w:rsidP="00203145">
      <w:pPr>
        <w:ind w:right="-2" w:firstLine="567"/>
        <w:jc w:val="both"/>
      </w:pPr>
      <w:r w:rsidRPr="00304604">
        <w:t>2. Признание по решению суда закона Краснодарского края об установлении статуса муниципального образования недействующим до вступления в силу нового закона Краснодарского края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муниципального образования, принятых до вступления решения суда в законную силу, или для отмены данных муниципальных правовых актов.</w:t>
      </w:r>
    </w:p>
    <w:p w:rsidR="00740AA8" w:rsidRPr="00304604" w:rsidRDefault="00740AA8" w:rsidP="00203145">
      <w:pPr>
        <w:ind w:right="-2" w:firstLine="567"/>
        <w:jc w:val="both"/>
      </w:pPr>
    </w:p>
    <w:p w:rsidR="00740AA8" w:rsidRPr="00304604" w:rsidRDefault="00740AA8" w:rsidP="00203145">
      <w:pPr>
        <w:ind w:right="-2" w:firstLine="567"/>
        <w:jc w:val="both"/>
        <w:rPr>
          <w:b/>
        </w:rPr>
      </w:pPr>
      <w:r w:rsidRPr="00304604">
        <w:rPr>
          <w:b/>
          <w:kern w:val="1"/>
        </w:rPr>
        <w:lastRenderedPageBreak/>
        <w:t>Статья 61. Принятие устава поселения, внесение изменений и дополнений в устав поселения</w:t>
      </w:r>
    </w:p>
    <w:p w:rsidR="00740AA8" w:rsidRPr="00304604" w:rsidRDefault="00740AA8" w:rsidP="00203145">
      <w:pPr>
        <w:pStyle w:val="ConsNormal"/>
        <w:widowControl/>
        <w:ind w:right="-2" w:firstLine="567"/>
        <w:jc w:val="both"/>
        <w:rPr>
          <w:rFonts w:ascii="Times New Roman" w:hAnsi="Times New Roman"/>
          <w:sz w:val="24"/>
          <w:szCs w:val="24"/>
        </w:rPr>
      </w:pPr>
      <w:r w:rsidRPr="00304604">
        <w:rPr>
          <w:rFonts w:ascii="Times New Roman" w:hAnsi="Times New Roman"/>
          <w:sz w:val="24"/>
          <w:szCs w:val="24"/>
        </w:rPr>
        <w:t>1. Устав поселения принимается Советом.</w:t>
      </w:r>
    </w:p>
    <w:p w:rsidR="00740AA8" w:rsidRPr="00304604" w:rsidRDefault="00740AA8" w:rsidP="00203145">
      <w:pPr>
        <w:pStyle w:val="ConsNormal"/>
        <w:widowControl/>
        <w:ind w:right="-2" w:firstLine="567"/>
        <w:jc w:val="both"/>
        <w:rPr>
          <w:rFonts w:ascii="Times New Roman" w:hAnsi="Times New Roman"/>
          <w:sz w:val="24"/>
          <w:szCs w:val="24"/>
        </w:rPr>
      </w:pPr>
      <w:r w:rsidRPr="00304604">
        <w:rPr>
          <w:rFonts w:ascii="Times New Roman" w:hAnsi="Times New Roman"/>
          <w:sz w:val="24"/>
          <w:szCs w:val="24"/>
        </w:rPr>
        <w:t>2. Проект устава поселения, проект муниципального правового акта о внесении изменений и дополнений в устав поселения не позднее чем за 30 дней до дня рассмотрения вопроса о принятии устава поселения, внесении изменений и дополнений в устав поселения подлежат официальному опубликованию (обнародованию) с одновременным опубликованием (обнародованием) установленного Советом порядка учета предложений по проекту устава поселения, проекту указанного муниципального правового акта, а также порядка участия граждан в его обсуждении.</w:t>
      </w:r>
    </w:p>
    <w:p w:rsidR="00740AA8" w:rsidRPr="00304604" w:rsidRDefault="00740AA8" w:rsidP="00203145">
      <w:pPr>
        <w:pStyle w:val="ConsNormal"/>
        <w:widowControl/>
        <w:ind w:right="-2" w:firstLine="567"/>
        <w:jc w:val="both"/>
        <w:rPr>
          <w:rFonts w:ascii="Times New Roman" w:hAnsi="Times New Roman"/>
          <w:sz w:val="24"/>
          <w:szCs w:val="24"/>
        </w:rPr>
      </w:pPr>
      <w:r w:rsidRPr="00304604">
        <w:rPr>
          <w:rFonts w:ascii="Times New Roman" w:hAnsi="Times New Roman"/>
          <w:sz w:val="24"/>
          <w:szCs w:val="24"/>
        </w:rPr>
        <w:t>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поселения, а также порядка участия граждан в его обсуждении не требуется в случае, если указанные изменения и дополнения вносятся в целях приведения устава в соответствие с Конституцией Российской Федерации, федеральными законами.</w:t>
      </w:r>
    </w:p>
    <w:p w:rsidR="00740AA8" w:rsidRPr="00304604" w:rsidRDefault="00740AA8" w:rsidP="00203145">
      <w:pPr>
        <w:pStyle w:val="ConsNormal"/>
        <w:widowControl/>
        <w:ind w:right="-2" w:firstLine="567"/>
        <w:jc w:val="both"/>
        <w:rPr>
          <w:rFonts w:ascii="Times New Roman" w:hAnsi="Times New Roman"/>
          <w:sz w:val="24"/>
          <w:szCs w:val="24"/>
        </w:rPr>
      </w:pPr>
      <w:r w:rsidRPr="00304604">
        <w:rPr>
          <w:rFonts w:ascii="Times New Roman" w:hAnsi="Times New Roman"/>
          <w:sz w:val="24"/>
          <w:szCs w:val="24"/>
        </w:rPr>
        <w:t>3. Устав поселения, муниципальный правовой акт о внесении изменений и дополнений в устав поселения принимаются большинством в две трети голосов от установленной численности депутатов Совета.</w:t>
      </w:r>
    </w:p>
    <w:p w:rsidR="00740AA8" w:rsidRPr="00304604" w:rsidRDefault="00740AA8" w:rsidP="00203145">
      <w:pPr>
        <w:pStyle w:val="ConsNormal"/>
        <w:widowControl/>
        <w:ind w:right="-2" w:firstLine="567"/>
        <w:jc w:val="both"/>
        <w:rPr>
          <w:rFonts w:ascii="Times New Roman" w:hAnsi="Times New Roman" w:cs="Times New Roman"/>
          <w:sz w:val="24"/>
          <w:szCs w:val="24"/>
        </w:rPr>
      </w:pPr>
      <w:r w:rsidRPr="00304604">
        <w:rPr>
          <w:rFonts w:ascii="Times New Roman" w:hAnsi="Times New Roman" w:cs="Times New Roman"/>
          <w:sz w:val="24"/>
          <w:szCs w:val="24"/>
        </w:rPr>
        <w:t xml:space="preserve">4. Устав поселения, муниципальный правовой акт о внесении изменений и дополнений в устав поселения подлежит государственной регистрации в </w:t>
      </w:r>
      <w:r w:rsidRPr="00304604">
        <w:rPr>
          <w:rFonts w:ascii="Times New Roman" w:hAnsi="Times New Roman"/>
          <w:sz w:val="24"/>
          <w:szCs w:val="24"/>
        </w:rPr>
        <w:t>территориальном органе уполномоченного федерального органа исполнительной власти в сфере регистрации уставов муниципальных образований</w:t>
      </w:r>
      <w:r w:rsidRPr="00304604">
        <w:rPr>
          <w:rFonts w:ascii="Times New Roman" w:hAnsi="Times New Roman" w:cs="Times New Roman"/>
          <w:sz w:val="24"/>
          <w:szCs w:val="24"/>
        </w:rPr>
        <w:t>, в порядке установленном федеральным законом.</w:t>
      </w:r>
    </w:p>
    <w:p w:rsidR="00740AA8" w:rsidRPr="00304604" w:rsidRDefault="00740AA8" w:rsidP="00203145">
      <w:pPr>
        <w:pStyle w:val="ConsNormal"/>
        <w:widowControl/>
        <w:ind w:right="-2" w:firstLine="567"/>
        <w:jc w:val="both"/>
        <w:rPr>
          <w:rFonts w:ascii="Times New Roman" w:hAnsi="Times New Roman" w:cs="Times New Roman"/>
          <w:sz w:val="24"/>
          <w:szCs w:val="24"/>
        </w:rPr>
      </w:pPr>
      <w:r w:rsidRPr="00304604">
        <w:rPr>
          <w:rFonts w:ascii="Times New Roman" w:hAnsi="Times New Roman" w:cs="Times New Roman"/>
          <w:sz w:val="24"/>
          <w:szCs w:val="24"/>
        </w:rPr>
        <w:t>5. Устав поселения, муниципальный правовой акт о внесении изменений и дополнений в устав поселения подлежит официальному опубликованию (обнародованию) после государственной регистрации и вступает в силу после его официального опубликования (обнародования).</w:t>
      </w:r>
    </w:p>
    <w:p w:rsidR="00740AA8" w:rsidRPr="00304604" w:rsidRDefault="00740AA8" w:rsidP="00203145">
      <w:pPr>
        <w:pStyle w:val="ConsNormal"/>
        <w:tabs>
          <w:tab w:val="left" w:pos="142"/>
        </w:tabs>
        <w:ind w:right="-2" w:firstLine="567"/>
        <w:jc w:val="both"/>
        <w:rPr>
          <w:rFonts w:ascii="Times New Roman" w:hAnsi="Times New Roman"/>
          <w:sz w:val="24"/>
          <w:szCs w:val="24"/>
        </w:rPr>
      </w:pPr>
      <w:r w:rsidRPr="00304604">
        <w:rPr>
          <w:rFonts w:ascii="Times New Roman" w:hAnsi="Times New Roman"/>
          <w:sz w:val="24"/>
          <w:szCs w:val="24"/>
        </w:rPr>
        <w:t>Глава поселения обязан опубликовать (обнародовать) зарегистрированные устав поселения, муниципальный правовой акт о внесении изменений и дополнений в устав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740AA8" w:rsidRPr="00304604" w:rsidRDefault="00740AA8" w:rsidP="00203145">
      <w:pPr>
        <w:pStyle w:val="ConsNormal"/>
        <w:widowControl/>
        <w:ind w:right="-2" w:firstLine="567"/>
        <w:jc w:val="both"/>
        <w:rPr>
          <w:rFonts w:ascii="Times New Roman" w:hAnsi="Times New Roman" w:cs="Times New Roman"/>
          <w:sz w:val="24"/>
          <w:szCs w:val="24"/>
        </w:rPr>
      </w:pPr>
    </w:p>
    <w:p w:rsidR="00740AA8" w:rsidRPr="00304604" w:rsidRDefault="00740AA8" w:rsidP="00203145">
      <w:pPr>
        <w:pStyle w:val="ConsNormal"/>
        <w:widowControl/>
        <w:ind w:right="-2" w:firstLine="567"/>
        <w:jc w:val="both"/>
        <w:rPr>
          <w:rFonts w:ascii="Times New Roman" w:hAnsi="Times New Roman" w:cs="Times New Roman"/>
          <w:b/>
          <w:sz w:val="24"/>
          <w:szCs w:val="24"/>
        </w:rPr>
      </w:pPr>
      <w:r w:rsidRPr="00304604">
        <w:rPr>
          <w:rFonts w:ascii="Times New Roman" w:hAnsi="Times New Roman" w:cs="Times New Roman"/>
          <w:b/>
          <w:sz w:val="24"/>
          <w:szCs w:val="24"/>
        </w:rPr>
        <w:t>Статья 62. Решения, принятые на местном референдуме</w:t>
      </w:r>
    </w:p>
    <w:p w:rsidR="00740AA8" w:rsidRPr="00304604" w:rsidRDefault="00740AA8" w:rsidP="00203145">
      <w:pPr>
        <w:tabs>
          <w:tab w:val="left" w:pos="-426"/>
        </w:tabs>
        <w:ind w:right="-2" w:firstLine="567"/>
        <w:jc w:val="both"/>
        <w:rPr>
          <w:rFonts w:cs="Times New Roman"/>
        </w:rPr>
      </w:pPr>
      <w:r w:rsidRPr="00304604">
        <w:rPr>
          <w:rFonts w:cs="Times New Roman"/>
        </w:rPr>
        <w:t>1. Решение, принятое на местном референдуме, является общеобязательным и не нуждается в дополнительном утверждении какими-либо органами (должностными лицами) государственной власти либо местного самоуправления.</w:t>
      </w:r>
    </w:p>
    <w:p w:rsidR="00740AA8" w:rsidRPr="00304604" w:rsidRDefault="00740AA8" w:rsidP="00203145">
      <w:pPr>
        <w:tabs>
          <w:tab w:val="left" w:pos="-426"/>
        </w:tabs>
        <w:ind w:right="-2" w:firstLine="567"/>
        <w:jc w:val="both"/>
      </w:pPr>
      <w:r w:rsidRPr="00304604">
        <w:rPr>
          <w:rFonts w:cs="Times New Roman"/>
        </w:rPr>
        <w:t>2. Решение, принятое на местном референдуме, действует на всей территории поселения и может быть отменено или изменено не иначе как путем принятия решения на новом местном референдуме</w:t>
      </w:r>
      <w:r w:rsidRPr="00304604">
        <w:t>, но не ранее двух лет после его принятия, либо признано недействительным в судебном порядке.</w:t>
      </w:r>
    </w:p>
    <w:p w:rsidR="00740AA8" w:rsidRPr="00304604" w:rsidRDefault="00740AA8" w:rsidP="00203145">
      <w:pPr>
        <w:tabs>
          <w:tab w:val="left" w:pos="-426"/>
        </w:tabs>
        <w:ind w:right="-2" w:firstLine="567"/>
        <w:jc w:val="both"/>
      </w:pPr>
      <w:r w:rsidRPr="00304604">
        <w:t>3. Решение, принятое на местном референдуме, регистрируется в Совете.</w:t>
      </w:r>
    </w:p>
    <w:p w:rsidR="00740AA8" w:rsidRPr="00304604" w:rsidRDefault="00740AA8" w:rsidP="00203145">
      <w:pPr>
        <w:tabs>
          <w:tab w:val="left" w:pos="-426"/>
        </w:tabs>
        <w:ind w:right="-2" w:firstLine="567"/>
        <w:jc w:val="both"/>
      </w:pPr>
      <w:r w:rsidRPr="00304604">
        <w:t>4. Если для реализации решения, принятого на местном референдуме, требуется издание нормативного правового акта, орган местного самоуправления поселения, в чью компетенцию входит данный вопрос, обязан в течение 15 дней со дня вступления в силу решения, принятого на местном референдуме, определить срок подготовки такого акта. Указанный срок не может превышать трех месяцев.</w:t>
      </w:r>
    </w:p>
    <w:p w:rsidR="00740AA8" w:rsidRPr="00304604" w:rsidRDefault="00740AA8" w:rsidP="00203145">
      <w:pPr>
        <w:tabs>
          <w:tab w:val="left" w:pos="-426"/>
        </w:tabs>
        <w:ind w:right="-2" w:firstLine="567"/>
        <w:jc w:val="both"/>
      </w:pPr>
      <w:r w:rsidRPr="00304604">
        <w:t xml:space="preserve">5.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w:t>
      </w:r>
      <w:r w:rsidRPr="00304604">
        <w:rPr>
          <w:kern w:val="1"/>
        </w:rPr>
        <w:t>поселения</w:t>
      </w:r>
      <w:r w:rsidRPr="00304604">
        <w:t xml:space="preserve"> или досрочного прекращения полномочий Совета.</w:t>
      </w:r>
    </w:p>
    <w:p w:rsidR="00740AA8" w:rsidRPr="00304604" w:rsidRDefault="00740AA8" w:rsidP="00203145">
      <w:pPr>
        <w:tabs>
          <w:tab w:val="left" w:pos="-426"/>
        </w:tabs>
        <w:ind w:right="-2" w:firstLine="567"/>
        <w:jc w:val="both"/>
      </w:pPr>
    </w:p>
    <w:p w:rsidR="00740AA8" w:rsidRPr="00304604" w:rsidRDefault="00740AA8" w:rsidP="00203145">
      <w:pPr>
        <w:tabs>
          <w:tab w:val="left" w:pos="-426"/>
        </w:tabs>
        <w:ind w:right="-2" w:firstLine="567"/>
        <w:jc w:val="both"/>
        <w:rPr>
          <w:b/>
        </w:rPr>
      </w:pPr>
      <w:r w:rsidRPr="00304604">
        <w:rPr>
          <w:b/>
        </w:rPr>
        <w:t>Статья 63. Правовые акты Совета</w:t>
      </w:r>
    </w:p>
    <w:p w:rsidR="00740AA8" w:rsidRPr="00304604" w:rsidRDefault="00740AA8" w:rsidP="00203145">
      <w:pPr>
        <w:tabs>
          <w:tab w:val="left" w:pos="-426"/>
        </w:tabs>
        <w:ind w:right="-2" w:firstLine="567"/>
        <w:jc w:val="both"/>
      </w:pPr>
      <w:r w:rsidRPr="00304604">
        <w:t xml:space="preserve">1. Совет по вопросам, отнесенным к его компетенции федеральными законами, законами Краснодарского края, настоящим уставом, принимает решения, устанавливающие правила, обязательные для исполнения на территории поселения, решение об удалении </w:t>
      </w:r>
      <w:r w:rsidRPr="00304604">
        <w:lastRenderedPageBreak/>
        <w:t>главы поселения в отставку, а также решения, регулирующие вопросы порядка организации деятельности Совета и по иным вопросам, отнесенным к его компетенции федеральными законами, законами Краснодарского края,  уставом поселения.</w:t>
      </w:r>
    </w:p>
    <w:p w:rsidR="00740AA8" w:rsidRPr="00304604" w:rsidRDefault="00740AA8" w:rsidP="00203145">
      <w:pPr>
        <w:tabs>
          <w:tab w:val="left" w:pos="-426"/>
        </w:tabs>
        <w:ind w:right="-2" w:firstLine="567"/>
        <w:jc w:val="both"/>
      </w:pPr>
      <w:r w:rsidRPr="00304604">
        <w:t>2. Решения Совета,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если иное не установлено Федеральным законом от 06 октября 2003 года №131-ФЗ «Об общих принципах организации местного самоуправления в Российской Федерации».</w:t>
      </w:r>
    </w:p>
    <w:p w:rsidR="00740AA8" w:rsidRPr="00304604" w:rsidRDefault="00740AA8" w:rsidP="00203145">
      <w:pPr>
        <w:pStyle w:val="ConsNormal"/>
        <w:widowControl/>
        <w:ind w:right="-2" w:firstLine="567"/>
        <w:jc w:val="both"/>
        <w:rPr>
          <w:rFonts w:ascii="Times New Roman" w:hAnsi="Times New Roman" w:cs="Times New Roman"/>
          <w:sz w:val="24"/>
          <w:szCs w:val="24"/>
        </w:rPr>
      </w:pPr>
      <w:r w:rsidRPr="00304604">
        <w:rPr>
          <w:rFonts w:ascii="Times New Roman" w:hAnsi="Times New Roman" w:cs="Times New Roman"/>
          <w:sz w:val="24"/>
          <w:szCs w:val="24"/>
        </w:rPr>
        <w:t>3. Правовые акты Совета принимаются на его сессиях в соответствии с регламентом работы Совета.</w:t>
      </w:r>
    </w:p>
    <w:p w:rsidR="00740AA8" w:rsidRPr="00304604" w:rsidRDefault="00740AA8" w:rsidP="00203145">
      <w:pPr>
        <w:pStyle w:val="ConsNormal"/>
        <w:widowControl/>
        <w:ind w:right="-2" w:firstLine="567"/>
        <w:jc w:val="both"/>
        <w:rPr>
          <w:rFonts w:ascii="Times New Roman" w:hAnsi="Times New Roman" w:cs="Times New Roman"/>
          <w:sz w:val="24"/>
          <w:szCs w:val="24"/>
        </w:rPr>
      </w:pPr>
      <w:r w:rsidRPr="00304604">
        <w:rPr>
          <w:rFonts w:ascii="Times New Roman" w:hAnsi="Times New Roman" w:cs="Times New Roman"/>
          <w:sz w:val="24"/>
          <w:szCs w:val="24"/>
        </w:rPr>
        <w:t>4. Правовой акт Совета считается принятым, если за него проголосовало более половины от присутствующего числа депутатов, если уставом или регламентом Совета не предусмотрено иное.</w:t>
      </w:r>
    </w:p>
    <w:p w:rsidR="00740AA8" w:rsidRPr="00304604" w:rsidRDefault="00740AA8" w:rsidP="00203145">
      <w:pPr>
        <w:pStyle w:val="ConsNormal"/>
        <w:widowControl/>
        <w:ind w:right="-2" w:firstLine="567"/>
        <w:jc w:val="both"/>
        <w:rPr>
          <w:rFonts w:ascii="Times New Roman" w:hAnsi="Times New Roman" w:cs="Times New Roman"/>
          <w:sz w:val="24"/>
          <w:szCs w:val="24"/>
        </w:rPr>
      </w:pPr>
      <w:r w:rsidRPr="00304604">
        <w:rPr>
          <w:rFonts w:ascii="Times New Roman" w:hAnsi="Times New Roman" w:cs="Times New Roman"/>
          <w:sz w:val="24"/>
          <w:szCs w:val="24"/>
        </w:rPr>
        <w:t>5. Правовые акты Совета вступают в силу со дня подписания, если иное не установлено в самом правовом акте, за исключением нормативных правовых актов Совета о налогах и сборах, которые вступают в силу в соответствии с Налоговым Кодексом Российской Федерации и правовых актов, затрагивающих права, свободы и обязанности человека и гражданина, вступающих в силу после их официального опубликования (обнародования).</w:t>
      </w:r>
    </w:p>
    <w:p w:rsidR="00740AA8" w:rsidRPr="00304604" w:rsidRDefault="00740AA8" w:rsidP="00203145">
      <w:pPr>
        <w:tabs>
          <w:tab w:val="left" w:pos="-2160"/>
          <w:tab w:val="left" w:pos="0"/>
        </w:tabs>
        <w:ind w:right="-2" w:firstLine="567"/>
        <w:jc w:val="both"/>
        <w:rPr>
          <w:rFonts w:cs="Times New Roman"/>
        </w:rPr>
      </w:pPr>
      <w:r w:rsidRPr="00304604">
        <w:rPr>
          <w:rFonts w:cs="Times New Roman"/>
        </w:rPr>
        <w:t xml:space="preserve">6. Нормативный правовой акт, принятый Советом, направляется главе поселения, для подписания и обнародования в течение 10 дней. Глава поселения имеет право отклонить нормативный правовой акт, принятый Советом. В этом случае указанный нормативный правовой акт в течение 10 дней возвращается в Совет с мотивированным обоснованием его отклонения либо с предложениями о внесении в него изменений и дополнений. </w:t>
      </w:r>
    </w:p>
    <w:p w:rsidR="00740AA8" w:rsidRPr="00304604" w:rsidRDefault="00740AA8" w:rsidP="00203145">
      <w:pPr>
        <w:tabs>
          <w:tab w:val="left" w:pos="0"/>
        </w:tabs>
        <w:ind w:right="-2" w:firstLine="567"/>
        <w:jc w:val="both"/>
      </w:pPr>
      <w:r w:rsidRPr="00304604">
        <w:rPr>
          <w:lang w:eastAsia="ru-RU"/>
        </w:rPr>
        <w:t>Если глава поселения отклонит нормативный правовой акт, он вновь рассматривается Советом.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он подлежит подписанию главой поселения в течение семи дней и обнародованию.</w:t>
      </w:r>
    </w:p>
    <w:p w:rsidR="00740AA8" w:rsidRPr="00304604" w:rsidRDefault="00740AA8" w:rsidP="00203145">
      <w:pPr>
        <w:tabs>
          <w:tab w:val="left" w:pos="-2160"/>
          <w:tab w:val="left" w:pos="0"/>
        </w:tabs>
        <w:ind w:right="-2" w:firstLine="567"/>
        <w:jc w:val="both"/>
      </w:pPr>
      <w:r w:rsidRPr="00304604">
        <w:t>7. Решение Совета должно содержать указание на финансовые, материально-технические и иные ресурсы, необходимые для его реализации.</w:t>
      </w:r>
    </w:p>
    <w:p w:rsidR="00740AA8" w:rsidRPr="00304604" w:rsidRDefault="00740AA8" w:rsidP="00203145">
      <w:pPr>
        <w:tabs>
          <w:tab w:val="left" w:pos="-2160"/>
          <w:tab w:val="left" w:pos="0"/>
        </w:tabs>
        <w:ind w:right="-2" w:firstLine="567"/>
        <w:jc w:val="both"/>
      </w:pPr>
      <w:r w:rsidRPr="00304604">
        <w:t>8. Нормативные правовые акты Совета,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Совета только по инициативе главы поселения или при наличии заключения главы поселения.</w:t>
      </w:r>
    </w:p>
    <w:p w:rsidR="00740AA8" w:rsidRPr="00304604" w:rsidRDefault="00740AA8" w:rsidP="00203145">
      <w:pPr>
        <w:tabs>
          <w:tab w:val="left" w:pos="-2160"/>
          <w:tab w:val="left" w:pos="0"/>
        </w:tabs>
        <w:ind w:right="-2" w:firstLine="567"/>
        <w:jc w:val="both"/>
      </w:pPr>
    </w:p>
    <w:p w:rsidR="00740AA8" w:rsidRPr="00304604" w:rsidRDefault="00740AA8" w:rsidP="00203145">
      <w:pPr>
        <w:tabs>
          <w:tab w:val="left" w:pos="-2160"/>
          <w:tab w:val="left" w:pos="0"/>
        </w:tabs>
        <w:ind w:right="-2" w:firstLine="567"/>
        <w:jc w:val="both"/>
        <w:rPr>
          <w:b/>
        </w:rPr>
      </w:pPr>
      <w:r w:rsidRPr="00304604">
        <w:rPr>
          <w:b/>
        </w:rPr>
        <w:t xml:space="preserve">Статья 64. Правовые акты председателя Совета </w:t>
      </w:r>
    </w:p>
    <w:p w:rsidR="00740AA8" w:rsidRPr="00304604" w:rsidRDefault="00740AA8" w:rsidP="00203145">
      <w:pPr>
        <w:pStyle w:val="ConsNormal"/>
        <w:widowControl/>
        <w:tabs>
          <w:tab w:val="left" w:pos="0"/>
        </w:tabs>
        <w:ind w:right="-2" w:firstLine="567"/>
        <w:jc w:val="both"/>
        <w:rPr>
          <w:rFonts w:ascii="Times New Roman" w:hAnsi="Times New Roman"/>
          <w:sz w:val="24"/>
          <w:szCs w:val="24"/>
        </w:rPr>
      </w:pPr>
      <w:r w:rsidRPr="00304604">
        <w:rPr>
          <w:rFonts w:ascii="Times New Roman" w:hAnsi="Times New Roman"/>
          <w:sz w:val="24"/>
          <w:szCs w:val="24"/>
        </w:rPr>
        <w:t>Председатель Совета издает постановления и распоряжения по вопросам организации деятельности Совета.</w:t>
      </w:r>
    </w:p>
    <w:p w:rsidR="00740AA8" w:rsidRPr="00304604" w:rsidRDefault="00740AA8" w:rsidP="00203145">
      <w:pPr>
        <w:pStyle w:val="a6"/>
        <w:ind w:right="-2" w:firstLine="567"/>
        <w:jc w:val="both"/>
        <w:rPr>
          <w:sz w:val="24"/>
        </w:rPr>
      </w:pPr>
    </w:p>
    <w:p w:rsidR="00740AA8" w:rsidRPr="00304604" w:rsidRDefault="00740AA8" w:rsidP="00203145">
      <w:pPr>
        <w:pStyle w:val="ConsNormal"/>
        <w:widowControl/>
        <w:ind w:right="-2" w:firstLine="567"/>
        <w:jc w:val="both"/>
        <w:rPr>
          <w:rFonts w:ascii="Times New Roman" w:hAnsi="Times New Roman"/>
          <w:b/>
          <w:sz w:val="24"/>
          <w:szCs w:val="24"/>
        </w:rPr>
      </w:pPr>
      <w:r w:rsidRPr="00304604">
        <w:rPr>
          <w:rFonts w:ascii="Times New Roman" w:hAnsi="Times New Roman"/>
          <w:b/>
          <w:sz w:val="24"/>
          <w:szCs w:val="24"/>
        </w:rPr>
        <w:t>Статья 65. Правовые акты администрации поселения</w:t>
      </w:r>
    </w:p>
    <w:p w:rsidR="00740AA8" w:rsidRPr="00304604" w:rsidRDefault="00740AA8" w:rsidP="00203145">
      <w:pPr>
        <w:autoSpaceDE w:val="0"/>
        <w:autoSpaceDN w:val="0"/>
        <w:adjustRightInd w:val="0"/>
        <w:ind w:right="-2" w:firstLine="567"/>
        <w:jc w:val="both"/>
        <w:rPr>
          <w:bCs/>
        </w:rPr>
      </w:pPr>
      <w:r w:rsidRPr="00304604">
        <w:t xml:space="preserve">1. </w:t>
      </w:r>
      <w:r w:rsidRPr="00304604">
        <w:rPr>
          <w:bCs/>
        </w:rPr>
        <w:t>Глава поселения в пределах своих полномочий, установленных федеральными законами, законами Краснодарского края, настоящим уставом, нормативными правовыми актами Совета издает постановления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Краснодарского края, а также распоряжения администрации по вопросам организации работы администрации.</w:t>
      </w:r>
    </w:p>
    <w:p w:rsidR="00740AA8" w:rsidRPr="00304604" w:rsidRDefault="00740AA8" w:rsidP="00203145">
      <w:pPr>
        <w:autoSpaceDE w:val="0"/>
        <w:autoSpaceDN w:val="0"/>
        <w:adjustRightInd w:val="0"/>
        <w:ind w:right="-2" w:firstLine="567"/>
        <w:jc w:val="both"/>
        <w:rPr>
          <w:bCs/>
        </w:rPr>
      </w:pPr>
      <w:r w:rsidRPr="00304604">
        <w:rPr>
          <w:bCs/>
        </w:rPr>
        <w:t>2. Постановления и распоряжения администрации вступают в силу со дня их подписания, если иной порядок не установлен законодательством, настоящим уставом или самим постановлением (распоряжением).</w:t>
      </w:r>
    </w:p>
    <w:p w:rsidR="00740AA8" w:rsidRPr="00304604" w:rsidRDefault="00740AA8" w:rsidP="00203145">
      <w:pPr>
        <w:pStyle w:val="ConsNormal"/>
        <w:widowControl/>
        <w:ind w:right="-2" w:firstLine="567"/>
        <w:jc w:val="both"/>
        <w:rPr>
          <w:rFonts w:ascii="Times New Roman" w:hAnsi="Times New Roman"/>
          <w:sz w:val="24"/>
          <w:szCs w:val="24"/>
        </w:rPr>
      </w:pPr>
    </w:p>
    <w:p w:rsidR="00740AA8" w:rsidRPr="00304604" w:rsidRDefault="00740AA8" w:rsidP="00203145">
      <w:pPr>
        <w:pStyle w:val="ConsNormal"/>
        <w:widowControl/>
        <w:ind w:right="-2" w:firstLine="567"/>
        <w:jc w:val="both"/>
        <w:rPr>
          <w:rFonts w:ascii="Times New Roman" w:hAnsi="Times New Roman"/>
          <w:sz w:val="24"/>
          <w:szCs w:val="24"/>
        </w:rPr>
      </w:pPr>
    </w:p>
    <w:p w:rsidR="00740AA8" w:rsidRPr="00304604" w:rsidRDefault="00740AA8" w:rsidP="00203145">
      <w:pPr>
        <w:pStyle w:val="ConsNormal"/>
        <w:widowControl/>
        <w:ind w:right="-2" w:firstLine="567"/>
        <w:jc w:val="both"/>
        <w:rPr>
          <w:rFonts w:ascii="Times New Roman" w:hAnsi="Times New Roman"/>
          <w:sz w:val="24"/>
          <w:szCs w:val="24"/>
        </w:rPr>
      </w:pPr>
    </w:p>
    <w:p w:rsidR="00740AA8" w:rsidRPr="00304604" w:rsidRDefault="00740AA8" w:rsidP="00203145">
      <w:pPr>
        <w:pStyle w:val="ConsNormal"/>
        <w:widowControl/>
        <w:ind w:right="-2" w:firstLine="567"/>
        <w:jc w:val="both"/>
        <w:rPr>
          <w:rFonts w:ascii="Times New Roman" w:hAnsi="Times New Roman" w:cs="Times New Roman"/>
          <w:b/>
          <w:sz w:val="24"/>
          <w:szCs w:val="24"/>
        </w:rPr>
      </w:pPr>
      <w:r w:rsidRPr="00304604">
        <w:rPr>
          <w:rFonts w:ascii="Times New Roman" w:hAnsi="Times New Roman" w:cs="Times New Roman"/>
          <w:b/>
          <w:sz w:val="24"/>
          <w:szCs w:val="24"/>
        </w:rPr>
        <w:lastRenderedPageBreak/>
        <w:t>Статья 66. Правовые акты руководителей органов администрации, обладающих правами юридического лица</w:t>
      </w:r>
    </w:p>
    <w:p w:rsidR="00740AA8" w:rsidRPr="00304604" w:rsidRDefault="00740AA8" w:rsidP="00203145">
      <w:pPr>
        <w:pStyle w:val="ConsNormal"/>
        <w:widowControl/>
        <w:ind w:right="-2" w:firstLine="567"/>
        <w:jc w:val="both"/>
        <w:rPr>
          <w:rFonts w:ascii="Times New Roman" w:hAnsi="Times New Roman" w:cs="Times New Roman"/>
          <w:sz w:val="24"/>
          <w:szCs w:val="24"/>
        </w:rPr>
      </w:pPr>
      <w:r w:rsidRPr="00304604">
        <w:rPr>
          <w:rFonts w:ascii="Times New Roman" w:hAnsi="Times New Roman" w:cs="Times New Roman"/>
          <w:sz w:val="24"/>
          <w:szCs w:val="24"/>
        </w:rPr>
        <w:t>Руководители отраслевых (функциональных) и территориальных органов администрации, обладающих правами юридического лица, издают приказы и распоряжения по вопросам, отнесенным к их компетенции настоящим уставом, положениями об органах администрации, а также правовыми актами Совета, постановлениями и распоряжениями администрации поселения.</w:t>
      </w:r>
    </w:p>
    <w:p w:rsidR="00740AA8" w:rsidRPr="00304604" w:rsidRDefault="00740AA8" w:rsidP="00203145">
      <w:pPr>
        <w:pStyle w:val="ConsNormal"/>
        <w:widowControl/>
        <w:ind w:right="-2" w:firstLine="567"/>
        <w:jc w:val="both"/>
        <w:rPr>
          <w:rFonts w:ascii="Times New Roman" w:hAnsi="Times New Roman" w:cs="Times New Roman"/>
          <w:sz w:val="24"/>
          <w:szCs w:val="24"/>
        </w:rPr>
      </w:pPr>
    </w:p>
    <w:p w:rsidR="00740AA8" w:rsidRPr="00304604" w:rsidRDefault="00740AA8" w:rsidP="00203145">
      <w:pPr>
        <w:pStyle w:val="ConsNormal"/>
        <w:widowControl/>
        <w:ind w:right="-2" w:firstLine="567"/>
        <w:jc w:val="both"/>
        <w:rPr>
          <w:rFonts w:ascii="Times New Roman" w:hAnsi="Times New Roman" w:cs="Times New Roman"/>
          <w:b/>
          <w:sz w:val="24"/>
          <w:szCs w:val="24"/>
        </w:rPr>
      </w:pPr>
      <w:r w:rsidRPr="00304604">
        <w:rPr>
          <w:rFonts w:ascii="Times New Roman" w:hAnsi="Times New Roman" w:cs="Times New Roman"/>
          <w:b/>
          <w:sz w:val="24"/>
          <w:szCs w:val="24"/>
        </w:rPr>
        <w:t>Статья 67. Вступление в силу муниципальных правовых актов</w:t>
      </w:r>
    </w:p>
    <w:p w:rsidR="00740AA8" w:rsidRPr="00304604" w:rsidRDefault="00740AA8" w:rsidP="00203145">
      <w:pPr>
        <w:pStyle w:val="ConsNormal"/>
        <w:widowControl/>
        <w:tabs>
          <w:tab w:val="left" w:pos="-426"/>
        </w:tabs>
        <w:ind w:right="-2" w:firstLine="567"/>
        <w:jc w:val="both"/>
        <w:rPr>
          <w:rFonts w:ascii="Times New Roman" w:hAnsi="Times New Roman"/>
          <w:sz w:val="24"/>
          <w:szCs w:val="24"/>
        </w:rPr>
      </w:pPr>
      <w:r w:rsidRPr="00304604">
        <w:rPr>
          <w:rFonts w:ascii="Times New Roman" w:hAnsi="Times New Roman" w:cs="Times New Roman"/>
          <w:sz w:val="24"/>
          <w:szCs w:val="24"/>
        </w:rPr>
        <w:t>1. Муниципальные правовые акты вступают в силу со дня их подписания, если иное не установлено в</w:t>
      </w:r>
      <w:r w:rsidRPr="00304604">
        <w:rPr>
          <w:rFonts w:ascii="Times New Roman" w:hAnsi="Times New Roman"/>
          <w:sz w:val="24"/>
          <w:szCs w:val="24"/>
        </w:rPr>
        <w:t xml:space="preserve"> муниципальном правовом акте.</w:t>
      </w:r>
    </w:p>
    <w:p w:rsidR="00740AA8" w:rsidRPr="00304604" w:rsidRDefault="00740AA8" w:rsidP="00203145">
      <w:pPr>
        <w:pStyle w:val="ConsNormal"/>
        <w:widowControl/>
        <w:tabs>
          <w:tab w:val="left" w:pos="-426"/>
        </w:tabs>
        <w:ind w:right="-2" w:firstLine="567"/>
        <w:jc w:val="both"/>
        <w:rPr>
          <w:rFonts w:ascii="Times New Roman" w:hAnsi="Times New Roman"/>
          <w:sz w:val="24"/>
          <w:szCs w:val="24"/>
        </w:rPr>
      </w:pPr>
      <w:r w:rsidRPr="00304604">
        <w:rPr>
          <w:rFonts w:ascii="Times New Roman" w:hAnsi="Times New Roman"/>
          <w:sz w:val="24"/>
          <w:szCs w:val="24"/>
        </w:rPr>
        <w:t>2. Решения Совета об установлении или отмене местных налогов, о внесении изменений в порядок их уплаты вступают в силу не ранее, чем по истечении одного месяца со дня их официального опубликования, и не ранее 1-го числа очередного налогового периода по соответствующему налогу, за исключением случаев, предусмотренных Налоговым кодексом Российской Федерации.</w:t>
      </w:r>
    </w:p>
    <w:p w:rsidR="00740AA8" w:rsidRPr="00304604" w:rsidRDefault="00740AA8" w:rsidP="00203145">
      <w:pPr>
        <w:pStyle w:val="ConsNormal"/>
        <w:widowControl/>
        <w:tabs>
          <w:tab w:val="left" w:pos="-426"/>
        </w:tabs>
        <w:ind w:right="-2" w:firstLine="567"/>
        <w:jc w:val="both"/>
        <w:rPr>
          <w:rFonts w:ascii="Times New Roman" w:hAnsi="Times New Roman"/>
          <w:sz w:val="24"/>
          <w:szCs w:val="24"/>
        </w:rPr>
      </w:pPr>
      <w:r w:rsidRPr="00304604">
        <w:rPr>
          <w:rFonts w:ascii="Times New Roman" w:hAnsi="Times New Roman"/>
          <w:sz w:val="24"/>
          <w:szCs w:val="24"/>
        </w:rPr>
        <w:t>3. Муниципальные правовые акты об установление тарифов (надбавок) могут выступать в силу не ранее чем через один календарный месяц после их установления.</w:t>
      </w:r>
    </w:p>
    <w:p w:rsidR="00740AA8" w:rsidRPr="00304604" w:rsidRDefault="00740AA8" w:rsidP="00203145">
      <w:pPr>
        <w:pStyle w:val="ConsNormal"/>
        <w:widowControl/>
        <w:tabs>
          <w:tab w:val="left" w:pos="-426"/>
        </w:tabs>
        <w:ind w:right="-2" w:firstLine="567"/>
        <w:jc w:val="both"/>
        <w:rPr>
          <w:rFonts w:ascii="Times New Roman" w:hAnsi="Times New Roman"/>
          <w:sz w:val="24"/>
          <w:szCs w:val="24"/>
        </w:rPr>
      </w:pPr>
      <w:r w:rsidRPr="00304604">
        <w:rPr>
          <w:rFonts w:ascii="Times New Roman" w:hAnsi="Times New Roman"/>
          <w:sz w:val="24"/>
          <w:szCs w:val="24"/>
        </w:rPr>
        <w:t>4. Муниципальные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740AA8" w:rsidRPr="00304604" w:rsidRDefault="00740AA8" w:rsidP="00203145">
      <w:pPr>
        <w:ind w:right="-2" w:firstLine="567"/>
        <w:jc w:val="both"/>
      </w:pPr>
      <w:r w:rsidRPr="00304604">
        <w:t>5. Органы местного самоуправления, их должностные лица обязаны обеспечить каждому гражданину, проживающему на территории поселения возможность ознакомления с муниципальными правовыми актами, затрагивающими права, свободы и обязанности человека и гражданина, получения полной и достоверной информации о деятельности органов местного самоуправления и их должностных лиц.</w:t>
      </w:r>
    </w:p>
    <w:p w:rsidR="00740AA8" w:rsidRPr="00304604" w:rsidRDefault="00740AA8" w:rsidP="00203145">
      <w:pPr>
        <w:ind w:right="-2" w:firstLine="567"/>
        <w:jc w:val="both"/>
      </w:pPr>
      <w:r w:rsidRPr="00304604">
        <w:t>6. Официальным опубликованием нормативного правового акта является первая его публикация в печатном средстве массовой информации. Официальное опубликование производится за счет местного бюджета.</w:t>
      </w:r>
    </w:p>
    <w:p w:rsidR="00740AA8" w:rsidRPr="00304604" w:rsidRDefault="00740AA8" w:rsidP="00203145">
      <w:pPr>
        <w:pStyle w:val="21"/>
        <w:ind w:right="-2" w:firstLine="567"/>
        <w:rPr>
          <w:sz w:val="24"/>
        </w:rPr>
      </w:pPr>
      <w:r w:rsidRPr="00304604">
        <w:rPr>
          <w:sz w:val="24"/>
        </w:rPr>
        <w:t>7. Официальным обнародованием нормативных правовых актов органов местного самоуправления поселения является доведение до всеобщего сведения граждан, проживающих на территории поселения, текста муниципального правового акта посредством размещения его в специально установленных местах, обеспечения беспрепятственного доступа к тексту муниципального правового акта в органах местного самоуправления.</w:t>
      </w:r>
    </w:p>
    <w:p w:rsidR="00740AA8" w:rsidRPr="00304604" w:rsidRDefault="00740AA8" w:rsidP="00203145">
      <w:pPr>
        <w:ind w:right="-2" w:firstLine="567"/>
        <w:jc w:val="both"/>
      </w:pPr>
      <w:r w:rsidRPr="00304604">
        <w:t>Информация о специально установленных для обнародования местах доводится до населения администрацией поселения через средства массовой информации.</w:t>
      </w:r>
    </w:p>
    <w:p w:rsidR="00740AA8" w:rsidRPr="00304604" w:rsidRDefault="00740AA8" w:rsidP="00203145">
      <w:pPr>
        <w:ind w:right="-2" w:firstLine="567"/>
        <w:jc w:val="both"/>
      </w:pPr>
      <w:r w:rsidRPr="00304604">
        <w:t>Тексты муниципальных правовых актов должны находиться в специально установленных для обнародования местах в течение не менее чем десять календарных дней с момента их обнародования.</w:t>
      </w:r>
    </w:p>
    <w:p w:rsidR="00740AA8" w:rsidRPr="00304604" w:rsidRDefault="00740AA8" w:rsidP="00203145">
      <w:pPr>
        <w:ind w:right="-2" w:firstLine="567"/>
        <w:jc w:val="both"/>
      </w:pPr>
      <w:r w:rsidRPr="00304604">
        <w:t>При этом, в случае, если объем подлежащего обнародованию муниципального правового акта превышает 20 печатных листов формата А4, допустимо его обнародование путем издания брошюр с его текстом с одновременным размещением в специально установленных для обнародования местах объявления о порядке ознакомления с текстом акта.</w:t>
      </w:r>
    </w:p>
    <w:p w:rsidR="00740AA8" w:rsidRPr="00304604" w:rsidRDefault="00740AA8" w:rsidP="00203145">
      <w:pPr>
        <w:pStyle w:val="ConsNormal"/>
        <w:ind w:right="-2" w:firstLine="567"/>
        <w:jc w:val="both"/>
        <w:rPr>
          <w:rFonts w:ascii="Times New Roman" w:hAnsi="Times New Roman"/>
          <w:sz w:val="24"/>
          <w:szCs w:val="24"/>
        </w:rPr>
      </w:pPr>
      <w:r w:rsidRPr="00304604">
        <w:rPr>
          <w:rFonts w:ascii="Times New Roman" w:hAnsi="Times New Roman"/>
          <w:sz w:val="24"/>
          <w:szCs w:val="24"/>
        </w:rPr>
        <w:t>8. Оригинал муниципального правового акта хранится в администрации поселения, копия передается в библиотеку поселения, которые обеспечивают гражданам возможность ознакомления с муниципальным правовым актом без взимания платы.</w:t>
      </w:r>
    </w:p>
    <w:p w:rsidR="00740AA8" w:rsidRPr="00304604" w:rsidRDefault="00740AA8" w:rsidP="00203145">
      <w:pPr>
        <w:pStyle w:val="ConsNormal"/>
        <w:ind w:right="-2" w:firstLine="567"/>
        <w:jc w:val="both"/>
        <w:rPr>
          <w:rFonts w:ascii="Times New Roman" w:hAnsi="Times New Roman"/>
          <w:sz w:val="24"/>
          <w:szCs w:val="24"/>
        </w:rPr>
      </w:pPr>
      <w:r w:rsidRPr="00304604">
        <w:rPr>
          <w:rFonts w:ascii="Times New Roman" w:hAnsi="Times New Roman"/>
          <w:sz w:val="24"/>
          <w:szCs w:val="24"/>
        </w:rPr>
        <w:t xml:space="preserve">9. Опубликование (обнародование) муниципальных правовых актов органов местного самоуправления поселения производится не позднее чем через 15 дней со дня принятия (издания) муниципального правового акта, если иное не предусмотрено федеральным и краевым законодательством, правовыми актами органов местного самоуправления поселения, самим муниципальным правовым актом. </w:t>
      </w:r>
    </w:p>
    <w:p w:rsidR="00740AA8" w:rsidRPr="00304604" w:rsidRDefault="00740AA8" w:rsidP="00203145">
      <w:pPr>
        <w:pStyle w:val="ConsNormal"/>
        <w:ind w:right="-2" w:firstLine="567"/>
        <w:jc w:val="both"/>
        <w:rPr>
          <w:rFonts w:ascii="Times New Roman" w:hAnsi="Times New Roman" w:cs="Times New Roman"/>
          <w:sz w:val="24"/>
          <w:szCs w:val="24"/>
        </w:rPr>
      </w:pPr>
      <w:r w:rsidRPr="00304604">
        <w:rPr>
          <w:rFonts w:ascii="Times New Roman" w:hAnsi="Times New Roman"/>
          <w:sz w:val="24"/>
          <w:szCs w:val="24"/>
        </w:rPr>
        <w:t xml:space="preserve">10. В подтверждение соблюдения процедуры обнародования муниципального </w:t>
      </w:r>
      <w:r w:rsidRPr="00304604">
        <w:rPr>
          <w:rFonts w:ascii="Times New Roman" w:hAnsi="Times New Roman"/>
          <w:sz w:val="24"/>
          <w:szCs w:val="24"/>
        </w:rPr>
        <w:lastRenderedPageBreak/>
        <w:t xml:space="preserve">правового акта составляется акт об обнародовании, в котором должны содержаться сведения об обнародованном муниципальном правовом акте, дате начала и окончания его </w:t>
      </w:r>
      <w:r w:rsidRPr="00304604">
        <w:rPr>
          <w:rFonts w:ascii="Times New Roman" w:hAnsi="Times New Roman" w:cs="Times New Roman"/>
          <w:sz w:val="24"/>
          <w:szCs w:val="24"/>
        </w:rPr>
        <w:t>обнародования.</w:t>
      </w:r>
    </w:p>
    <w:p w:rsidR="00740AA8" w:rsidRPr="00304604" w:rsidRDefault="00740AA8" w:rsidP="00203145">
      <w:pPr>
        <w:pStyle w:val="ConsNormal"/>
        <w:ind w:right="-2" w:firstLine="567"/>
        <w:jc w:val="both"/>
        <w:rPr>
          <w:rFonts w:ascii="Times New Roman" w:hAnsi="Times New Roman" w:cs="Times New Roman"/>
          <w:sz w:val="24"/>
          <w:szCs w:val="24"/>
        </w:rPr>
      </w:pPr>
      <w:r w:rsidRPr="00304604">
        <w:rPr>
          <w:rFonts w:ascii="Times New Roman" w:hAnsi="Times New Roman" w:cs="Times New Roman"/>
          <w:sz w:val="24"/>
          <w:szCs w:val="24"/>
        </w:rPr>
        <w:t>Указанный акт об обнародовании подписывается главой поселения и представителями учреждений и организаций, в ведении которых находятся места, использованные для обнародования.</w:t>
      </w:r>
    </w:p>
    <w:p w:rsidR="00740AA8" w:rsidRPr="00304604" w:rsidRDefault="00740AA8" w:rsidP="00203145">
      <w:pPr>
        <w:pStyle w:val="ConsNormal"/>
        <w:ind w:firstLine="0"/>
        <w:jc w:val="both"/>
        <w:rPr>
          <w:rFonts w:ascii="Times New Roman" w:hAnsi="Times New Roman" w:cs="Times New Roman"/>
          <w:sz w:val="24"/>
          <w:szCs w:val="24"/>
        </w:rPr>
      </w:pPr>
    </w:p>
    <w:p w:rsidR="00740AA8" w:rsidRPr="00304604" w:rsidRDefault="00740AA8" w:rsidP="00203145">
      <w:pPr>
        <w:pStyle w:val="ConsNormal"/>
        <w:ind w:firstLine="0"/>
        <w:jc w:val="center"/>
        <w:rPr>
          <w:rFonts w:ascii="Times New Roman" w:hAnsi="Times New Roman" w:cs="Times New Roman"/>
          <w:b/>
          <w:kern w:val="1"/>
          <w:sz w:val="24"/>
          <w:szCs w:val="24"/>
        </w:rPr>
      </w:pPr>
      <w:r w:rsidRPr="00304604">
        <w:rPr>
          <w:rFonts w:ascii="Times New Roman" w:hAnsi="Times New Roman" w:cs="Times New Roman"/>
          <w:b/>
          <w:caps/>
          <w:kern w:val="1"/>
          <w:sz w:val="24"/>
          <w:szCs w:val="24"/>
        </w:rPr>
        <w:t xml:space="preserve">ГЛАВА </w:t>
      </w:r>
      <w:r w:rsidRPr="00304604">
        <w:rPr>
          <w:rFonts w:ascii="Times New Roman" w:hAnsi="Times New Roman" w:cs="Times New Roman"/>
          <w:b/>
          <w:caps/>
          <w:kern w:val="1"/>
          <w:sz w:val="24"/>
          <w:szCs w:val="24"/>
          <w:lang w:val="en-US"/>
        </w:rPr>
        <w:t>VII</w:t>
      </w:r>
      <w:r w:rsidRPr="00304604">
        <w:rPr>
          <w:rFonts w:ascii="Times New Roman" w:hAnsi="Times New Roman" w:cs="Times New Roman"/>
          <w:b/>
          <w:caps/>
          <w:kern w:val="1"/>
          <w:sz w:val="24"/>
          <w:szCs w:val="24"/>
        </w:rPr>
        <w:t xml:space="preserve">. </w:t>
      </w:r>
      <w:r w:rsidRPr="00304604">
        <w:rPr>
          <w:rFonts w:ascii="Times New Roman" w:hAnsi="Times New Roman" w:cs="Times New Roman"/>
          <w:b/>
          <w:kern w:val="1"/>
          <w:sz w:val="24"/>
          <w:szCs w:val="24"/>
        </w:rPr>
        <w:t>ЭКОНОМИЧЕСКАЯ ОСНОВА МЕСТНОГО САМОУПРАВЛЕНИЯ</w:t>
      </w:r>
    </w:p>
    <w:p w:rsidR="00740AA8" w:rsidRPr="00304604" w:rsidRDefault="00740AA8" w:rsidP="00203145">
      <w:pPr>
        <w:pStyle w:val="ConsNormal"/>
        <w:ind w:firstLine="0"/>
        <w:jc w:val="both"/>
        <w:rPr>
          <w:rFonts w:ascii="Times New Roman" w:hAnsi="Times New Roman" w:cs="Times New Roman"/>
          <w:kern w:val="1"/>
          <w:sz w:val="24"/>
          <w:szCs w:val="24"/>
        </w:rPr>
      </w:pPr>
    </w:p>
    <w:p w:rsidR="00740AA8" w:rsidRPr="00304604" w:rsidRDefault="00740AA8" w:rsidP="00203145">
      <w:pPr>
        <w:pStyle w:val="ConsNormal"/>
        <w:ind w:firstLine="567"/>
        <w:jc w:val="both"/>
        <w:rPr>
          <w:rFonts w:ascii="Times New Roman" w:hAnsi="Times New Roman" w:cs="Times New Roman"/>
          <w:b/>
          <w:sz w:val="24"/>
          <w:szCs w:val="24"/>
        </w:rPr>
      </w:pPr>
      <w:r w:rsidRPr="00304604">
        <w:rPr>
          <w:rFonts w:ascii="Times New Roman" w:hAnsi="Times New Roman" w:cs="Times New Roman"/>
          <w:b/>
          <w:kern w:val="1"/>
          <w:sz w:val="24"/>
          <w:szCs w:val="24"/>
        </w:rPr>
        <w:t>Статья 68. Муниципальное имущество</w:t>
      </w:r>
    </w:p>
    <w:p w:rsidR="00740AA8" w:rsidRPr="00304604" w:rsidRDefault="00740AA8" w:rsidP="00203145">
      <w:pPr>
        <w:pStyle w:val="21"/>
        <w:spacing w:before="0" w:after="0"/>
        <w:ind w:firstLine="567"/>
        <w:rPr>
          <w:rFonts w:cs="Times New Roman"/>
          <w:sz w:val="24"/>
          <w:szCs w:val="24"/>
        </w:rPr>
      </w:pPr>
      <w:r w:rsidRPr="00304604">
        <w:rPr>
          <w:rFonts w:cs="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740AA8" w:rsidRPr="00304604" w:rsidRDefault="00740AA8" w:rsidP="00203145">
      <w:pPr>
        <w:ind w:firstLine="567"/>
        <w:jc w:val="both"/>
      </w:pPr>
      <w:r w:rsidRPr="00304604">
        <w:rPr>
          <w:rFonts w:cs="Times New Roman"/>
        </w:rPr>
        <w:t>2. В собственности</w:t>
      </w:r>
      <w:r w:rsidRPr="00304604">
        <w:rPr>
          <w:kern w:val="1"/>
        </w:rPr>
        <w:t xml:space="preserve"> </w:t>
      </w:r>
      <w:r w:rsidRPr="00304604">
        <w:t>поселения может находиться:</w:t>
      </w:r>
    </w:p>
    <w:p w:rsidR="00740AA8" w:rsidRPr="00304604" w:rsidRDefault="00740AA8" w:rsidP="00203145">
      <w:pPr>
        <w:ind w:firstLine="567"/>
        <w:jc w:val="both"/>
      </w:pPr>
      <w:r w:rsidRPr="00304604">
        <w:t>1) имущество, предназначенное для электро-, тепло-, газо- и водоснабжения населения, водоотведения, снабжения населения топливом, для освещения улиц населенных пунктов поселения;</w:t>
      </w:r>
    </w:p>
    <w:p w:rsidR="00740AA8" w:rsidRPr="00304604" w:rsidRDefault="00740AA8" w:rsidP="00203145">
      <w:pPr>
        <w:tabs>
          <w:tab w:val="left" w:pos="142"/>
        </w:tabs>
        <w:ind w:firstLine="567"/>
        <w:jc w:val="both"/>
      </w:pPr>
      <w:r w:rsidRPr="00304604">
        <w:t>2) автомобильные дороги местного значения в границах населенных пунктов поселения, а также имущество, предназначенное для обслуживания таких автомобильных дорог;</w:t>
      </w:r>
    </w:p>
    <w:p w:rsidR="00740AA8" w:rsidRPr="00304604" w:rsidRDefault="00740AA8" w:rsidP="00203145">
      <w:pPr>
        <w:tabs>
          <w:tab w:val="left" w:pos="142"/>
        </w:tabs>
        <w:ind w:firstLine="567"/>
        <w:jc w:val="both"/>
      </w:pPr>
      <w:r w:rsidRPr="00304604">
        <w:t>3) жилищный фонд социального использования для обеспечения малоимущих граждан, проживающих в поселении и нуждающихся в жилых помещениях, жилыми помещениями на условиях договора социального найма, а также имущество, необходимое для содержания муниципального жилищного фонда;</w:t>
      </w:r>
    </w:p>
    <w:p w:rsidR="00740AA8" w:rsidRPr="00304604" w:rsidRDefault="00740AA8" w:rsidP="00203145">
      <w:pPr>
        <w:pStyle w:val="31"/>
        <w:ind w:firstLine="567"/>
        <w:jc w:val="both"/>
      </w:pPr>
      <w:r w:rsidRPr="00304604">
        <w:t>4) пассажирский транспорт и другое имущество, предназначенные для транспортного обслуживания населения в границах поселения;</w:t>
      </w:r>
    </w:p>
    <w:p w:rsidR="00740AA8" w:rsidRPr="00304604" w:rsidRDefault="00740AA8" w:rsidP="00203145">
      <w:pPr>
        <w:ind w:firstLine="567"/>
        <w:jc w:val="both"/>
      </w:pPr>
      <w:r w:rsidRPr="00304604">
        <w:t>5) имущество, предназначенное для предупреждения и ликвидации последствий чрезвычайных ситуаций в границах поселения;</w:t>
      </w:r>
    </w:p>
    <w:p w:rsidR="00740AA8" w:rsidRPr="00304604" w:rsidRDefault="00740AA8" w:rsidP="00203145">
      <w:pPr>
        <w:ind w:firstLine="567"/>
        <w:jc w:val="both"/>
      </w:pPr>
      <w:r w:rsidRPr="00304604">
        <w:t>6) имущество, предназначенное для обеспечения первичных мер пожарной безопасности;</w:t>
      </w:r>
    </w:p>
    <w:p w:rsidR="00740AA8" w:rsidRPr="00304604" w:rsidRDefault="00740AA8" w:rsidP="00203145">
      <w:pPr>
        <w:ind w:firstLine="567"/>
        <w:jc w:val="both"/>
      </w:pPr>
      <w:r w:rsidRPr="00304604">
        <w:t>7) имущество библиотек поселения;</w:t>
      </w:r>
    </w:p>
    <w:p w:rsidR="00740AA8" w:rsidRPr="00304604" w:rsidRDefault="00740AA8" w:rsidP="00203145">
      <w:pPr>
        <w:pStyle w:val="21"/>
        <w:tabs>
          <w:tab w:val="left" w:pos="1134"/>
        </w:tabs>
        <w:ind w:firstLine="567"/>
        <w:rPr>
          <w:sz w:val="24"/>
        </w:rPr>
      </w:pPr>
      <w:r w:rsidRPr="00304604">
        <w:rPr>
          <w:sz w:val="24"/>
        </w:rPr>
        <w:t>8) имущество, предназначенное для организации досуга и обеспечения жителей поселения услугами организаций культуры;</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9) объекты культурного наследия (памятники истории и культуры) независимо от категории их историко-культурного значения в соответствии с законодательством Российской Федерации;</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10) имущество, предназначенное для развития на территории поселения физической культуры и массового спорта;</w:t>
      </w:r>
    </w:p>
    <w:p w:rsidR="00740AA8" w:rsidRPr="00304604" w:rsidRDefault="00740AA8" w:rsidP="00203145">
      <w:pPr>
        <w:ind w:firstLine="567"/>
        <w:jc w:val="both"/>
      </w:pPr>
      <w:r w:rsidRPr="00304604">
        <w:t>11) имущество, предназначенное для организации благоустройства и озеленения территории поселения, в том числе для обустройства мест общего пользования и мест массового отдыха населения;</w:t>
      </w:r>
    </w:p>
    <w:p w:rsidR="00740AA8" w:rsidRPr="00304604" w:rsidRDefault="00740AA8" w:rsidP="00203145">
      <w:pPr>
        <w:ind w:firstLine="567"/>
        <w:jc w:val="both"/>
      </w:pPr>
      <w:r w:rsidRPr="00304604">
        <w:t>12) имущество, предназначенное для сбора и вывоза бытовых отходов и мусора;</w:t>
      </w:r>
    </w:p>
    <w:p w:rsidR="00740AA8" w:rsidRPr="00304604" w:rsidRDefault="00740AA8" w:rsidP="00203145">
      <w:pPr>
        <w:ind w:firstLine="567"/>
        <w:jc w:val="both"/>
      </w:pPr>
      <w:r w:rsidRPr="00304604">
        <w:t>13) имущество, включая земельные участки, предназначенные для организации ритуальных услуг и содержания мест захоронения;</w:t>
      </w:r>
    </w:p>
    <w:p w:rsidR="00740AA8" w:rsidRPr="00304604" w:rsidRDefault="00740AA8" w:rsidP="00203145">
      <w:pPr>
        <w:ind w:firstLine="567"/>
        <w:jc w:val="both"/>
      </w:pPr>
      <w:r w:rsidRPr="00304604">
        <w:t>14) имущество, предназначенное для официального опубликования (обнародования) муниципальных правовых актов, иной официальной информации;</w:t>
      </w:r>
    </w:p>
    <w:p w:rsidR="00740AA8" w:rsidRPr="00304604" w:rsidRDefault="00740AA8" w:rsidP="00203145">
      <w:pPr>
        <w:ind w:firstLine="567"/>
        <w:jc w:val="both"/>
      </w:pPr>
      <w:r w:rsidRPr="00304604">
        <w:t>15) земельные участки, отнесенные к муниципальной собственности поселения в соответствии с федеральными законами;</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16) пруды, обводненные карьеры на территории поселения;</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17) имущество, предназначенное для создания, развития и обеспечения охраны лечебно-оздоровительных местностей и курортов местного значения на территории поселения;</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18) имущество, предназначенное для организации защиты населения и территории поселения от чрезвычайных ситуаций природного и техногенного характера;</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lastRenderedPageBreak/>
        <w:t>19) имущество, предназначенное для обеспечения безопасности людей на водных объектах, охраны их жизни и здоровья;</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20) имущество предназначенное для развития малого и среднего предпринимательства в поселении, в том числе для формирования и развития инфраструктуры поддержки субъектов малого и среднего предпринимательства;</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21) имущество, предназначенное для оказания поддержки социально ориентированным некоммерческим организациям, осуществляющим деятельность на территории поселения;</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22) имущество, предназначенное для организации охраны общественного порядка в границах поселения;</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23) иное имущество, необходимое для осуществления полномочий по решению вопросов местного значения поселения.</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3. В собственности</w:t>
      </w:r>
      <w:r w:rsidRPr="00304604">
        <w:rPr>
          <w:rFonts w:ascii="Times New Roman" w:hAnsi="Times New Roman"/>
          <w:kern w:val="1"/>
          <w:sz w:val="24"/>
          <w:szCs w:val="24"/>
        </w:rPr>
        <w:t xml:space="preserve"> </w:t>
      </w:r>
      <w:r w:rsidRPr="00304604">
        <w:rPr>
          <w:rFonts w:ascii="Times New Roman" w:hAnsi="Times New Roman"/>
          <w:sz w:val="24"/>
          <w:szCs w:val="24"/>
        </w:rPr>
        <w:t>поселения находится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Совета.</w:t>
      </w:r>
    </w:p>
    <w:p w:rsidR="00740AA8" w:rsidRPr="00304604" w:rsidRDefault="00740AA8" w:rsidP="00203145">
      <w:pPr>
        <w:suppressAutoHyphens w:val="0"/>
        <w:autoSpaceDE w:val="0"/>
        <w:autoSpaceDN w:val="0"/>
        <w:adjustRightInd w:val="0"/>
        <w:ind w:firstLine="567"/>
        <w:jc w:val="both"/>
        <w:rPr>
          <w:lang w:eastAsia="ru-RU"/>
        </w:rPr>
      </w:pPr>
      <w:r w:rsidRPr="00304604">
        <w:t xml:space="preserve">4. </w:t>
      </w:r>
      <w:r w:rsidRPr="00304604">
        <w:rPr>
          <w:lang w:eastAsia="ru-RU"/>
        </w:rPr>
        <w:t>В случаях возникновения у поселения права собственности на имущество, не соответствующее требованиям частей 2, 3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740AA8" w:rsidRPr="00304604" w:rsidRDefault="00740AA8" w:rsidP="00203145">
      <w:pPr>
        <w:pStyle w:val="ConsNormal"/>
        <w:widowControl/>
        <w:ind w:firstLine="567"/>
        <w:jc w:val="both"/>
        <w:rPr>
          <w:rFonts w:ascii="Times New Roman" w:hAnsi="Times New Roman"/>
          <w:sz w:val="24"/>
          <w:szCs w:val="24"/>
        </w:rPr>
      </w:pPr>
    </w:p>
    <w:p w:rsidR="00740AA8" w:rsidRPr="00304604" w:rsidRDefault="00740AA8" w:rsidP="00203145">
      <w:pPr>
        <w:pStyle w:val="ConsNormal"/>
        <w:widowControl/>
        <w:ind w:firstLine="567"/>
        <w:jc w:val="both"/>
        <w:rPr>
          <w:rFonts w:ascii="Times New Roman" w:hAnsi="Times New Roman"/>
          <w:b/>
          <w:kern w:val="1"/>
          <w:sz w:val="24"/>
          <w:szCs w:val="24"/>
        </w:rPr>
      </w:pPr>
      <w:r w:rsidRPr="00304604">
        <w:rPr>
          <w:rFonts w:ascii="Times New Roman" w:hAnsi="Times New Roman"/>
          <w:b/>
          <w:kern w:val="1"/>
          <w:sz w:val="24"/>
          <w:szCs w:val="24"/>
        </w:rPr>
        <w:t xml:space="preserve">Статья </w:t>
      </w:r>
      <w:r w:rsidRPr="00304604">
        <w:rPr>
          <w:rFonts w:ascii="Times New Roman" w:hAnsi="Times New Roman"/>
          <w:b/>
          <w:sz w:val="24"/>
          <w:szCs w:val="24"/>
        </w:rPr>
        <w:t>69</w:t>
      </w:r>
      <w:r w:rsidRPr="00304604">
        <w:rPr>
          <w:rFonts w:ascii="Times New Roman" w:hAnsi="Times New Roman"/>
          <w:b/>
          <w:kern w:val="1"/>
          <w:sz w:val="24"/>
          <w:szCs w:val="24"/>
        </w:rPr>
        <w:t>. Владение, пользование и распоряжение муниципальным имуществом</w:t>
      </w:r>
    </w:p>
    <w:p w:rsidR="00740AA8" w:rsidRPr="00304604" w:rsidRDefault="00740AA8" w:rsidP="00203145">
      <w:pPr>
        <w:pStyle w:val="21"/>
        <w:spacing w:before="0" w:after="0"/>
        <w:ind w:firstLine="567"/>
        <w:rPr>
          <w:sz w:val="24"/>
          <w:szCs w:val="24"/>
        </w:rPr>
      </w:pPr>
      <w:r w:rsidRPr="00304604">
        <w:rPr>
          <w:sz w:val="24"/>
          <w:szCs w:val="24"/>
        </w:rPr>
        <w:t>1. Органы местного самоуправления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740AA8" w:rsidRPr="00304604" w:rsidRDefault="00740AA8" w:rsidP="00203145">
      <w:pPr>
        <w:pStyle w:val="21"/>
        <w:spacing w:before="0" w:after="0"/>
        <w:ind w:firstLine="567"/>
        <w:rPr>
          <w:sz w:val="24"/>
          <w:szCs w:val="24"/>
        </w:rPr>
      </w:pPr>
      <w:r w:rsidRPr="00304604">
        <w:rPr>
          <w:sz w:val="24"/>
          <w:szCs w:val="24"/>
        </w:rPr>
        <w:t>2. Порядок и условия приватизации муниципального имущества определяются решением Совета в соответствии с федеральными законами.</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sz w:val="24"/>
          <w:szCs w:val="24"/>
        </w:rPr>
        <w:t xml:space="preserve">3. Доходы от использования и приватизации муниципального имущества поступают в местный бюджет поселения. </w:t>
      </w:r>
    </w:p>
    <w:p w:rsidR="00740AA8" w:rsidRPr="00304604" w:rsidRDefault="00740AA8" w:rsidP="00203145">
      <w:pPr>
        <w:pStyle w:val="ConsNormal"/>
        <w:widowControl/>
        <w:ind w:firstLine="567"/>
        <w:jc w:val="both"/>
        <w:rPr>
          <w:rFonts w:ascii="Times New Roman" w:hAnsi="Times New Roman"/>
          <w:kern w:val="1"/>
          <w:sz w:val="24"/>
          <w:szCs w:val="24"/>
        </w:rPr>
      </w:pPr>
      <w:r w:rsidRPr="00304604">
        <w:rPr>
          <w:rFonts w:ascii="Times New Roman" w:hAnsi="Times New Roman"/>
          <w:sz w:val="24"/>
          <w:szCs w:val="24"/>
        </w:rPr>
        <w:t>4. Администрация в соответствии с порядком, утвержденным Советом,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Краснодарского края) и органам местного самоуправления иных муниципальных образований, отчуждать, совершать иные сделки в соответствии с федеральными законами.</w:t>
      </w:r>
    </w:p>
    <w:p w:rsidR="00740AA8" w:rsidRPr="00304604" w:rsidRDefault="00740AA8" w:rsidP="00203145">
      <w:pPr>
        <w:pStyle w:val="ConsNormal"/>
        <w:widowControl/>
        <w:ind w:firstLine="567"/>
        <w:jc w:val="both"/>
        <w:rPr>
          <w:rFonts w:ascii="Times New Roman" w:hAnsi="Times New Roman"/>
          <w:kern w:val="1"/>
          <w:sz w:val="24"/>
          <w:szCs w:val="24"/>
        </w:rPr>
      </w:pPr>
    </w:p>
    <w:p w:rsidR="00740AA8" w:rsidRPr="00304604" w:rsidRDefault="00740AA8" w:rsidP="00203145">
      <w:pPr>
        <w:pStyle w:val="ConsNormal"/>
        <w:widowControl/>
        <w:ind w:firstLine="567"/>
        <w:jc w:val="both"/>
        <w:rPr>
          <w:rFonts w:ascii="Times New Roman" w:hAnsi="Times New Roman"/>
          <w:b/>
          <w:kern w:val="1"/>
          <w:sz w:val="24"/>
          <w:szCs w:val="24"/>
        </w:rPr>
      </w:pPr>
      <w:r w:rsidRPr="00304604">
        <w:rPr>
          <w:rFonts w:ascii="Times New Roman" w:hAnsi="Times New Roman" w:cs="Times New Roman"/>
          <w:b/>
          <w:kern w:val="1"/>
          <w:sz w:val="24"/>
          <w:szCs w:val="24"/>
        </w:rPr>
        <w:t xml:space="preserve">Статья 70. </w:t>
      </w:r>
      <w:bookmarkStart w:id="2" w:name="sub_510403"/>
      <w:r w:rsidRPr="00304604">
        <w:rPr>
          <w:rFonts w:ascii="Times New Roman" w:hAnsi="Times New Roman" w:cs="Times New Roman"/>
          <w:b/>
          <w:kern w:val="2"/>
          <w:sz w:val="24"/>
          <w:szCs w:val="24"/>
        </w:rPr>
        <w:t>Муниципальные предприятия и учреждения</w:t>
      </w:r>
    </w:p>
    <w:p w:rsidR="00740AA8" w:rsidRPr="00304604" w:rsidRDefault="00740AA8" w:rsidP="00203145">
      <w:pPr>
        <w:pStyle w:val="ConsNormal"/>
        <w:widowControl/>
        <w:ind w:firstLine="567"/>
        <w:jc w:val="both"/>
        <w:rPr>
          <w:rFonts w:ascii="Times New Roman" w:hAnsi="Times New Roman"/>
          <w:kern w:val="1"/>
          <w:sz w:val="24"/>
          <w:szCs w:val="24"/>
        </w:rPr>
      </w:pPr>
      <w:r w:rsidRPr="00304604">
        <w:rPr>
          <w:rFonts w:ascii="Times New Roman" w:hAnsi="Times New Roman" w:cs="Times New Roman"/>
          <w:kern w:val="2"/>
          <w:sz w:val="24"/>
          <w:szCs w:val="24"/>
        </w:rPr>
        <w:t xml:space="preserve">1. </w:t>
      </w:r>
      <w:r w:rsidRPr="00304604">
        <w:rPr>
          <w:rFonts w:ascii="Times New Roman" w:hAnsi="Times New Roman" w:cs="Times New Roman"/>
          <w:sz w:val="24"/>
          <w:szCs w:val="24"/>
        </w:rPr>
        <w:t>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740AA8" w:rsidRPr="00304604" w:rsidRDefault="00740AA8" w:rsidP="00203145">
      <w:pPr>
        <w:pStyle w:val="ConsNormal"/>
        <w:widowControl/>
        <w:ind w:firstLine="567"/>
        <w:jc w:val="both"/>
        <w:rPr>
          <w:rFonts w:ascii="Times New Roman" w:hAnsi="Times New Roman"/>
          <w:kern w:val="1"/>
          <w:sz w:val="24"/>
          <w:szCs w:val="24"/>
        </w:rPr>
      </w:pPr>
      <w:r w:rsidRPr="00304604">
        <w:rPr>
          <w:rFonts w:ascii="Times New Roman" w:hAnsi="Times New Roman" w:cs="Times New Roman"/>
          <w:sz w:val="24"/>
          <w:szCs w:val="24"/>
        </w:rPr>
        <w:t xml:space="preserve">Функции и полномочия учредителя в отношении муниципальных предприятий и учреждений осуществляет администрация поселения. </w:t>
      </w:r>
    </w:p>
    <w:p w:rsidR="00740AA8" w:rsidRPr="00304604" w:rsidRDefault="00740AA8" w:rsidP="00203145">
      <w:pPr>
        <w:pStyle w:val="ConsNormal"/>
        <w:widowControl/>
        <w:ind w:firstLine="567"/>
        <w:jc w:val="both"/>
        <w:rPr>
          <w:rFonts w:ascii="Times New Roman" w:hAnsi="Times New Roman" w:cs="Times New Roman"/>
          <w:sz w:val="24"/>
          <w:szCs w:val="24"/>
        </w:rPr>
      </w:pPr>
      <w:r w:rsidRPr="00304604">
        <w:rPr>
          <w:rFonts w:ascii="Times New Roman" w:hAnsi="Times New Roman" w:cs="Times New Roman"/>
          <w:sz w:val="24"/>
          <w:szCs w:val="24"/>
        </w:rPr>
        <w:t>2. Администрация поселения определяет цели, условия и порядок деятельности муниципальных предприятий и учреждений, утверждает их уставы.</w:t>
      </w:r>
    </w:p>
    <w:p w:rsidR="00740AA8" w:rsidRPr="00304604" w:rsidRDefault="00740AA8" w:rsidP="00203145">
      <w:pPr>
        <w:pStyle w:val="ConsNormal"/>
        <w:widowControl/>
        <w:ind w:firstLine="567"/>
        <w:jc w:val="both"/>
        <w:rPr>
          <w:rFonts w:ascii="Times New Roman" w:hAnsi="Times New Roman" w:cs="Times New Roman"/>
          <w:sz w:val="24"/>
          <w:szCs w:val="24"/>
        </w:rPr>
      </w:pPr>
      <w:r w:rsidRPr="00304604">
        <w:rPr>
          <w:rFonts w:ascii="Times New Roman" w:hAnsi="Times New Roman" w:cs="Times New Roman"/>
          <w:sz w:val="24"/>
          <w:szCs w:val="24"/>
        </w:rPr>
        <w:t>3. Администрация поселения назначает на должность и освобождает от должности в соответствии с законодательством руководителей предприятий и учреждений, заслушивает отчеты об их деятельности в порядке, предусмотренном настоящей статьей.</w:t>
      </w:r>
    </w:p>
    <w:p w:rsidR="00740AA8" w:rsidRPr="00304604" w:rsidRDefault="00740AA8" w:rsidP="00203145">
      <w:pPr>
        <w:pStyle w:val="ConsNormal"/>
        <w:widowControl/>
        <w:ind w:firstLine="567"/>
        <w:jc w:val="both"/>
        <w:rPr>
          <w:rFonts w:ascii="Times New Roman" w:hAnsi="Times New Roman" w:cs="Times New Roman"/>
          <w:sz w:val="24"/>
          <w:szCs w:val="24"/>
        </w:rPr>
      </w:pPr>
      <w:r w:rsidRPr="00304604">
        <w:rPr>
          <w:rFonts w:ascii="Times New Roman" w:hAnsi="Times New Roman" w:cs="Times New Roman"/>
          <w:sz w:val="24"/>
          <w:szCs w:val="24"/>
        </w:rPr>
        <w:t>Руководители муниципальных унитарных предприятий, учреждений назначаются на должность на договорной основе в соответствии с законодательством о труде Российской Федерации и нормативными правовыми актами органов местного самоуправления.</w:t>
      </w:r>
    </w:p>
    <w:p w:rsidR="00740AA8" w:rsidRPr="00304604" w:rsidRDefault="00740AA8" w:rsidP="00203145">
      <w:pPr>
        <w:pStyle w:val="ConsNormal"/>
        <w:widowControl/>
        <w:ind w:firstLine="567"/>
        <w:jc w:val="both"/>
        <w:rPr>
          <w:rStyle w:val="a3"/>
          <w:rFonts w:ascii="Times New Roman" w:hAnsi="Times New Roman"/>
          <w:strike w:val="0"/>
          <w:color w:val="auto"/>
          <w:sz w:val="24"/>
          <w:szCs w:val="24"/>
        </w:rPr>
      </w:pPr>
      <w:r w:rsidRPr="00304604">
        <w:rPr>
          <w:rStyle w:val="a3"/>
          <w:rFonts w:ascii="Times New Roman" w:hAnsi="Times New Roman"/>
          <w:strike w:val="0"/>
          <w:color w:val="auto"/>
          <w:sz w:val="24"/>
          <w:szCs w:val="24"/>
        </w:rPr>
        <w:t>4. Органы местного самоуправления от имени поселения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законодательством.</w:t>
      </w:r>
    </w:p>
    <w:p w:rsidR="00740AA8" w:rsidRPr="00304604" w:rsidRDefault="00740AA8" w:rsidP="00203145">
      <w:pPr>
        <w:suppressAutoHyphens w:val="0"/>
        <w:autoSpaceDE w:val="0"/>
        <w:autoSpaceDN w:val="0"/>
        <w:adjustRightInd w:val="0"/>
        <w:ind w:firstLine="567"/>
        <w:jc w:val="both"/>
        <w:rPr>
          <w:lang w:eastAsia="ru-RU"/>
        </w:rPr>
      </w:pPr>
      <w:r w:rsidRPr="00304604">
        <w:rPr>
          <w:lang w:eastAsia="ru-RU"/>
        </w:rPr>
        <w:lastRenderedPageBreak/>
        <w:t>5. Муниципальные учреждения представляют в администрацию поселения отчеты о результатах своей деятельности и об использовании закрепленного за ними муниципального имущества, составляемые и утверждаемые в порядке, определенном администрацией поселения, и в соответствии с общими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740AA8" w:rsidRPr="00304604" w:rsidRDefault="00740AA8" w:rsidP="00203145">
      <w:pPr>
        <w:suppressAutoHyphens w:val="0"/>
        <w:autoSpaceDE w:val="0"/>
        <w:autoSpaceDN w:val="0"/>
        <w:adjustRightInd w:val="0"/>
        <w:ind w:firstLine="567"/>
        <w:jc w:val="both"/>
        <w:rPr>
          <w:rFonts w:cs="Times New Roman"/>
          <w:bCs/>
          <w:lang w:eastAsia="ru-RU"/>
        </w:rPr>
      </w:pPr>
      <w:r w:rsidRPr="00304604">
        <w:rPr>
          <w:rFonts w:cs="Times New Roman"/>
          <w:bCs/>
          <w:lang w:eastAsia="ru-RU"/>
        </w:rPr>
        <w:t>Муниципальные предприятия по окончании отчетного периода представляют администрации поселения бухгалтерскую отчетность и иные документы, перечень которых определяется администрацией поселения.</w:t>
      </w:r>
    </w:p>
    <w:p w:rsidR="00740AA8" w:rsidRPr="00304604" w:rsidRDefault="00740AA8" w:rsidP="00203145">
      <w:pPr>
        <w:pStyle w:val="ConsNormal"/>
        <w:widowControl/>
        <w:tabs>
          <w:tab w:val="num" w:pos="720"/>
        </w:tabs>
        <w:ind w:firstLine="567"/>
        <w:jc w:val="both"/>
        <w:rPr>
          <w:rStyle w:val="a3"/>
          <w:rFonts w:ascii="Times New Roman" w:hAnsi="Times New Roman"/>
          <w:strike w:val="0"/>
          <w:color w:val="auto"/>
          <w:sz w:val="24"/>
          <w:szCs w:val="24"/>
        </w:rPr>
      </w:pPr>
      <w:r w:rsidRPr="00304604">
        <w:rPr>
          <w:rStyle w:val="a3"/>
          <w:rFonts w:ascii="Times New Roman" w:hAnsi="Times New Roman"/>
          <w:strike w:val="0"/>
          <w:color w:val="auto"/>
          <w:sz w:val="24"/>
          <w:szCs w:val="24"/>
        </w:rPr>
        <w:t>6. Руководители муниципальных предприятий и учреждений отчитываются о результатах деятельности не реже одного раза в год перед Советом.</w:t>
      </w:r>
    </w:p>
    <w:p w:rsidR="00740AA8" w:rsidRPr="00304604" w:rsidRDefault="00740AA8" w:rsidP="00203145">
      <w:pPr>
        <w:pStyle w:val="aff"/>
        <w:ind w:firstLine="567"/>
        <w:rPr>
          <w:rFonts w:ascii="Times New Roman" w:hAnsi="Times New Roman"/>
          <w:szCs w:val="24"/>
        </w:rPr>
      </w:pPr>
      <w:r w:rsidRPr="00304604">
        <w:rPr>
          <w:rStyle w:val="a3"/>
          <w:rFonts w:ascii="Times New Roman" w:hAnsi="Times New Roman"/>
          <w:strike w:val="0"/>
          <w:color w:val="auto"/>
          <w:szCs w:val="24"/>
        </w:rPr>
        <w:t xml:space="preserve">7. По требованию администрации поселения руководители муниципальных предприятий и учреждений ежегодно, одновременно с предоставлением годового отчета, должны предоставлять пояснительную записку о </w:t>
      </w:r>
      <w:r w:rsidRPr="00304604">
        <w:rPr>
          <w:rFonts w:ascii="Times New Roman" w:hAnsi="Times New Roman"/>
          <w:szCs w:val="24"/>
        </w:rPr>
        <w:t>результатах финансово-хозяйственной деятельности предприятия или учреждения.</w:t>
      </w:r>
    </w:p>
    <w:p w:rsidR="00740AA8" w:rsidRPr="00304604" w:rsidRDefault="00740AA8" w:rsidP="00203145">
      <w:pPr>
        <w:pStyle w:val="ConsNormal"/>
        <w:widowControl/>
        <w:tabs>
          <w:tab w:val="num" w:pos="720"/>
        </w:tabs>
        <w:ind w:firstLine="567"/>
        <w:jc w:val="both"/>
        <w:rPr>
          <w:rFonts w:ascii="Times New Roman" w:hAnsi="Times New Roman" w:cs="Times New Roman"/>
          <w:sz w:val="24"/>
          <w:szCs w:val="24"/>
        </w:rPr>
      </w:pPr>
      <w:r w:rsidRPr="00304604">
        <w:rPr>
          <w:rFonts w:ascii="Times New Roman" w:hAnsi="Times New Roman" w:cs="Times New Roman"/>
          <w:sz w:val="24"/>
          <w:szCs w:val="24"/>
        </w:rPr>
        <w:t>8. При необходимости, кроме периодической обязательной отчетности, руководители муниципальных предприятий и учреждений обязаны представлять информацию и отчеты о деятельности возглавляемых ими предприятий и учреждений по запросам органов местного самоуправления в установленных в этих запросах объемах и сроки.</w:t>
      </w:r>
    </w:p>
    <w:p w:rsidR="00740AA8" w:rsidRPr="00304604" w:rsidRDefault="00740AA8" w:rsidP="00203145">
      <w:pPr>
        <w:pStyle w:val="ConsNormal"/>
        <w:widowControl/>
        <w:tabs>
          <w:tab w:val="num" w:pos="720"/>
        </w:tabs>
        <w:ind w:firstLine="567"/>
        <w:jc w:val="both"/>
        <w:rPr>
          <w:rFonts w:ascii="Times New Roman" w:hAnsi="Times New Roman" w:cs="Times New Roman"/>
          <w:sz w:val="24"/>
          <w:szCs w:val="24"/>
        </w:rPr>
      </w:pPr>
      <w:r w:rsidRPr="00304604">
        <w:rPr>
          <w:rFonts w:ascii="Times New Roman" w:hAnsi="Times New Roman" w:cs="Times New Roman"/>
          <w:sz w:val="24"/>
          <w:szCs w:val="24"/>
          <w:lang w:eastAsia="ru-RU"/>
        </w:rPr>
        <w:t>Бухгалтерская отчетность предприятия в случаях, определенных администрацией поселения, подлежит обязательной ежегодной аудиторской проверке независимым аудитором.</w:t>
      </w:r>
    </w:p>
    <w:p w:rsidR="00740AA8" w:rsidRPr="00304604" w:rsidRDefault="00740AA8" w:rsidP="00203145">
      <w:pPr>
        <w:pStyle w:val="ConsNormal"/>
        <w:widowControl/>
        <w:tabs>
          <w:tab w:val="num" w:pos="720"/>
        </w:tabs>
        <w:ind w:firstLine="567"/>
        <w:jc w:val="both"/>
        <w:rPr>
          <w:rFonts w:ascii="Times New Roman" w:hAnsi="Times New Roman" w:cs="Times New Roman"/>
          <w:sz w:val="24"/>
          <w:szCs w:val="24"/>
        </w:rPr>
      </w:pPr>
      <w:r w:rsidRPr="00304604">
        <w:rPr>
          <w:rFonts w:ascii="Times New Roman" w:hAnsi="Times New Roman" w:cs="Times New Roman"/>
          <w:sz w:val="24"/>
          <w:szCs w:val="24"/>
        </w:rPr>
        <w:t>9. Руководители муниципальных предприятий и учреждений несут персональную ответственность за достоверность и своевременность предоставляемой отчетности.</w:t>
      </w:r>
    </w:p>
    <w:bookmarkEnd w:id="2"/>
    <w:p w:rsidR="00740AA8" w:rsidRPr="00304604" w:rsidRDefault="00740AA8" w:rsidP="00203145">
      <w:pPr>
        <w:tabs>
          <w:tab w:val="left" w:pos="-142"/>
        </w:tabs>
        <w:ind w:firstLine="567"/>
        <w:jc w:val="both"/>
        <w:rPr>
          <w:rFonts w:cs="Times New Roman"/>
        </w:rPr>
      </w:pPr>
    </w:p>
    <w:p w:rsidR="00740AA8" w:rsidRPr="00304604" w:rsidRDefault="00740AA8" w:rsidP="00203145">
      <w:pPr>
        <w:widowControl w:val="0"/>
        <w:autoSpaceDE w:val="0"/>
        <w:ind w:firstLine="567"/>
        <w:jc w:val="both"/>
        <w:rPr>
          <w:rFonts w:cs="Times New Roman"/>
          <w:b/>
        </w:rPr>
      </w:pPr>
      <w:r w:rsidRPr="00304604">
        <w:rPr>
          <w:rFonts w:cs="Times New Roman"/>
          <w:b/>
          <w:kern w:val="1"/>
        </w:rPr>
        <w:t>Статья 71.</w:t>
      </w:r>
      <w:r w:rsidRPr="00304604">
        <w:rPr>
          <w:rFonts w:cs="Times New Roman"/>
          <w:b/>
        </w:rPr>
        <w:t xml:space="preserve"> Бюджет поселения</w:t>
      </w:r>
    </w:p>
    <w:p w:rsidR="00740AA8" w:rsidRPr="00304604" w:rsidRDefault="00740AA8" w:rsidP="00203145">
      <w:pPr>
        <w:ind w:firstLine="567"/>
        <w:jc w:val="both"/>
        <w:rPr>
          <w:rFonts w:cs="Times New Roman"/>
        </w:rPr>
      </w:pPr>
      <w:r w:rsidRPr="00304604">
        <w:rPr>
          <w:rFonts w:cs="Times New Roman"/>
        </w:rPr>
        <w:t xml:space="preserve">1. Поселение имеет собственный бюджет (местный бюджет). </w:t>
      </w:r>
    </w:p>
    <w:p w:rsidR="00740AA8" w:rsidRPr="00304604" w:rsidRDefault="00740AA8" w:rsidP="00203145">
      <w:pPr>
        <w:ind w:firstLine="567"/>
        <w:jc w:val="both"/>
        <w:rPr>
          <w:rFonts w:cs="Times New Roman"/>
        </w:rPr>
      </w:pPr>
      <w:r w:rsidRPr="00304604">
        <w:rPr>
          <w:rFonts w:cs="Times New Roman"/>
        </w:rPr>
        <w:t>Использование органами местного самоуправления поселения иных форм образования и расходования денежных средств для исполнения расходных обязательств поселения не допускается.</w:t>
      </w:r>
    </w:p>
    <w:p w:rsidR="00740AA8" w:rsidRPr="00304604" w:rsidRDefault="00740AA8" w:rsidP="00203145">
      <w:pPr>
        <w:ind w:firstLine="567"/>
        <w:jc w:val="both"/>
        <w:rPr>
          <w:rFonts w:cs="Times New Roman"/>
        </w:rPr>
      </w:pPr>
      <w:r w:rsidRPr="00304604">
        <w:rPr>
          <w:rFonts w:cs="Times New Roman"/>
        </w:rPr>
        <w:t>Местный бюджет разрабатывается и утверждается в форме нормативного правового акта Совета, который подлежит официальному опубликованию.</w:t>
      </w:r>
    </w:p>
    <w:p w:rsidR="00740AA8" w:rsidRPr="00304604" w:rsidRDefault="00740AA8" w:rsidP="00203145">
      <w:pPr>
        <w:tabs>
          <w:tab w:val="left" w:pos="135"/>
        </w:tabs>
        <w:ind w:firstLine="567"/>
        <w:jc w:val="both"/>
        <w:rPr>
          <w:rFonts w:cs="Times New Roman"/>
        </w:rPr>
      </w:pPr>
      <w:r w:rsidRPr="00304604">
        <w:rPr>
          <w:rFonts w:cs="Times New Roman"/>
        </w:rPr>
        <w:t>2. В качестве составной части местного бюджета могут быть предусмотрены сметы доходов и расходов отдельных населенных пунктов поселения, не являющихся поселениями.</w:t>
      </w:r>
    </w:p>
    <w:p w:rsidR="00740AA8" w:rsidRPr="00304604" w:rsidRDefault="00740AA8" w:rsidP="00203145">
      <w:pPr>
        <w:pStyle w:val="ae"/>
        <w:keepNext w:val="0"/>
        <w:widowControl w:val="0"/>
        <w:suppressAutoHyphens w:val="0"/>
        <w:spacing w:before="0" w:after="0" w:line="240" w:lineRule="auto"/>
        <w:ind w:firstLine="567"/>
        <w:jc w:val="both"/>
        <w:rPr>
          <w:b w:val="0"/>
          <w:sz w:val="24"/>
          <w:szCs w:val="24"/>
        </w:rPr>
      </w:pPr>
      <w:r w:rsidRPr="00304604">
        <w:rPr>
          <w:rFonts w:cs="Times New Roman"/>
          <w:b w:val="0"/>
          <w:sz w:val="24"/>
          <w:szCs w:val="24"/>
          <w:lang w:eastAsia="ru-RU"/>
        </w:rPr>
        <w:t xml:space="preserve">3. </w:t>
      </w:r>
      <w:r w:rsidRPr="00304604">
        <w:rPr>
          <w:b w:val="0"/>
          <w:sz w:val="24"/>
          <w:szCs w:val="24"/>
        </w:rPr>
        <w:t xml:space="preserve">Составление и рассмотрение проекта местного бюджета, утверждение и исполнение местного бюджета, контроль за его исполнением, осуществление бюджетного учета, составление, внешняя проверка, рассмотрение и утверждение бюджетной отчетности осуществляются в порядке, установленном Положением о бюджетном процессе в поселении, утверждаемым Советом. </w:t>
      </w:r>
    </w:p>
    <w:p w:rsidR="00740AA8" w:rsidRPr="00304604" w:rsidRDefault="00740AA8" w:rsidP="00203145">
      <w:pPr>
        <w:tabs>
          <w:tab w:val="left" w:pos="135"/>
        </w:tabs>
        <w:ind w:firstLine="567"/>
        <w:jc w:val="both"/>
        <w:rPr>
          <w:lang w:eastAsia="ru-RU"/>
        </w:rPr>
      </w:pPr>
      <w:r w:rsidRPr="00304604">
        <w:rPr>
          <w:lang w:eastAsia="ru-RU"/>
        </w:rPr>
        <w:t xml:space="preserve">Положение о бюджетном процессе в поселении должно соответствовать Бюджетному кодексу Российской Федерации, федеральным законам и законам Краснодарского края, настоящему уставу. </w:t>
      </w:r>
    </w:p>
    <w:p w:rsidR="00740AA8" w:rsidRPr="00304604" w:rsidRDefault="00740AA8" w:rsidP="00203145">
      <w:pPr>
        <w:ind w:firstLine="567"/>
        <w:jc w:val="both"/>
      </w:pPr>
      <w:r w:rsidRPr="00304604">
        <w:t>4. Формирование, утверждение, исполнение бюджета поселения и контроль за его исполнением осуществляются органами местного самоуправления самостоятельно с соблюдением требований, установленных Бюджетным кодексом Российской Федерации, Федеральным законом от 06 октября 2003 года №131-ФЗ «Об общих принципах организации местного самоуправления в Российской Федерации», а также принимаемыми в соответствии с ними законами Краснодарского края.</w:t>
      </w:r>
    </w:p>
    <w:p w:rsidR="00740AA8" w:rsidRPr="00304604" w:rsidRDefault="00740AA8" w:rsidP="00203145">
      <w:pPr>
        <w:ind w:firstLine="567"/>
        <w:jc w:val="both"/>
      </w:pPr>
      <w:r w:rsidRPr="00304604">
        <w:t xml:space="preserve">5. В бюджете поселения отдельно предусматриваются доходы, направляемые на осуществление полномочий органов местного самоуправления по решению вопросов местного значения, и субвенции, предоставленные для обеспечения осуществления органами местного самоуправления переданных им отдельных государственных полномочий, а также </w:t>
      </w:r>
      <w:r w:rsidRPr="00304604">
        <w:lastRenderedPageBreak/>
        <w:t>осуществляемые за счет указанных субвенций соответствующие расходы бюджета поселения.</w:t>
      </w:r>
    </w:p>
    <w:p w:rsidR="00740AA8" w:rsidRPr="00304604" w:rsidRDefault="00740AA8" w:rsidP="00203145">
      <w:pPr>
        <w:ind w:firstLine="567"/>
        <w:jc w:val="both"/>
        <w:rPr>
          <w:bCs/>
        </w:rPr>
      </w:pPr>
      <w:r w:rsidRPr="00304604">
        <w:t>6. Составление и исполнение местного бюджета, подготовка отчетов о его исполнении осуществляются администрацией</w:t>
      </w:r>
      <w:r w:rsidRPr="00304604">
        <w:rPr>
          <w:bCs/>
        </w:rPr>
        <w:t>.</w:t>
      </w:r>
    </w:p>
    <w:p w:rsidR="00740AA8" w:rsidRPr="00304604" w:rsidRDefault="00740AA8" w:rsidP="00203145">
      <w:pPr>
        <w:ind w:firstLine="567"/>
        <w:jc w:val="both"/>
      </w:pPr>
      <w:r w:rsidRPr="00304604">
        <w:t xml:space="preserve">Организация исполнения бюджета возлагается на финансовый орган, </w:t>
      </w:r>
      <w:r w:rsidRPr="00304604">
        <w:rPr>
          <w:bCs/>
        </w:rPr>
        <w:t>правовой статус которого определяется муниципальными правовыми актами, регулирующими бюджетные правоотношения.</w:t>
      </w:r>
    </w:p>
    <w:p w:rsidR="00740AA8" w:rsidRPr="00304604" w:rsidRDefault="00740AA8" w:rsidP="00203145">
      <w:pPr>
        <w:ind w:firstLine="567"/>
        <w:jc w:val="both"/>
        <w:rPr>
          <w:b/>
        </w:rPr>
      </w:pPr>
    </w:p>
    <w:p w:rsidR="00740AA8" w:rsidRPr="00304604" w:rsidRDefault="00740AA8" w:rsidP="00203145">
      <w:pPr>
        <w:ind w:firstLine="567"/>
        <w:jc w:val="both"/>
        <w:rPr>
          <w:b/>
        </w:rPr>
      </w:pPr>
      <w:r w:rsidRPr="00304604">
        <w:rPr>
          <w:b/>
        </w:rPr>
        <w:t>Статья 72. Расходы местного бюджета</w:t>
      </w:r>
    </w:p>
    <w:p w:rsidR="00740AA8" w:rsidRPr="00304604" w:rsidRDefault="00740AA8" w:rsidP="00203145">
      <w:pPr>
        <w:ind w:firstLine="567"/>
        <w:jc w:val="both"/>
      </w:pPr>
      <w:r w:rsidRPr="00304604">
        <w:t xml:space="preserve">1. Расходы местного бюджета осуществляются в соответствии с Бюджетным кодексом Российской Федерации. </w:t>
      </w:r>
    </w:p>
    <w:p w:rsidR="00740AA8" w:rsidRPr="00304604" w:rsidRDefault="00740AA8" w:rsidP="00203145">
      <w:pPr>
        <w:ind w:firstLine="567"/>
        <w:jc w:val="both"/>
      </w:pPr>
      <w:r w:rsidRPr="00304604">
        <w:t>Реестр расходных обязательств поселения ведется в порядке, установленном администрацией.</w:t>
      </w:r>
    </w:p>
    <w:p w:rsidR="00740AA8" w:rsidRPr="00304604" w:rsidRDefault="00740AA8" w:rsidP="00203145">
      <w:pPr>
        <w:ind w:firstLine="567"/>
        <w:jc w:val="both"/>
      </w:pPr>
      <w:r w:rsidRPr="00304604">
        <w:t>2. Решением Совета устанавливаются муниципальные минимальные социальные стандарты и другие нормативы расходов местного бюджета на решение вопросов местного значения.</w:t>
      </w:r>
    </w:p>
    <w:p w:rsidR="00740AA8" w:rsidRPr="00304604" w:rsidRDefault="00740AA8" w:rsidP="00203145">
      <w:pPr>
        <w:ind w:firstLine="567"/>
        <w:jc w:val="both"/>
      </w:pPr>
      <w:r w:rsidRPr="00304604">
        <w:t xml:space="preserve">Органы местного самоуправления поселения самостоятельно определяют размер и условия оплаты труда муниципальных служащих. </w:t>
      </w:r>
    </w:p>
    <w:p w:rsidR="00740AA8" w:rsidRPr="00304604" w:rsidRDefault="00740AA8" w:rsidP="00203145">
      <w:pPr>
        <w:ind w:firstLine="567"/>
        <w:jc w:val="both"/>
      </w:pPr>
      <w:r w:rsidRPr="00304604">
        <w:t>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принимаемыми Советом в соответствии с законодательством Российской Федерации и законодательством Краснодарского края.</w:t>
      </w:r>
    </w:p>
    <w:p w:rsidR="00740AA8" w:rsidRPr="00304604" w:rsidRDefault="00740AA8" w:rsidP="00203145">
      <w:pPr>
        <w:tabs>
          <w:tab w:val="left" w:pos="0"/>
        </w:tabs>
        <w:ind w:firstLine="567"/>
        <w:jc w:val="both"/>
        <w:rPr>
          <w:bCs/>
        </w:rPr>
      </w:pPr>
      <w:r w:rsidRPr="00304604">
        <w:rPr>
          <w:bCs/>
        </w:rPr>
        <w:t>3. В случае недостаточности объема субвенций, предоставляемых из других бюджетов бюджетной системы Российской Федерации для осуществления органами местного самоуправления поселения переданных им отдельных государственных полномочий, органы местного самоуправления поселения имеют право дополнительно использовать собственные финансовые средства. Объем средств местного бюджета, дополнительно используемый для осуществления переданных полномочий устанавливается решением о местном бюджете в составе ведомственной структуры расходов местного бюджета в соответствии с классификацией расходов бюджетов Российской Федерации.</w:t>
      </w:r>
    </w:p>
    <w:p w:rsidR="00740AA8" w:rsidRPr="00304604" w:rsidRDefault="00740AA8" w:rsidP="00203145">
      <w:pPr>
        <w:tabs>
          <w:tab w:val="left" w:pos="0"/>
        </w:tabs>
        <w:ind w:firstLine="567"/>
        <w:jc w:val="both"/>
        <w:rPr>
          <w:bCs/>
        </w:rPr>
      </w:pPr>
      <w:r w:rsidRPr="00304604">
        <w:rPr>
          <w:bCs/>
        </w:rPr>
        <w:t>4. Осуществление расходов местного бюджета на финансирование полномочий федеральных органов государственной власти, органов государственной власти Краснодарского края не допускается, за исключением случаев, установленных федеральными законами, законами Краснодарского края.</w:t>
      </w:r>
    </w:p>
    <w:p w:rsidR="00740AA8" w:rsidRPr="00304604" w:rsidRDefault="00740AA8" w:rsidP="00203145">
      <w:pPr>
        <w:tabs>
          <w:tab w:val="left" w:pos="0"/>
        </w:tabs>
        <w:ind w:firstLine="567"/>
        <w:jc w:val="both"/>
        <w:rPr>
          <w:bCs/>
        </w:rPr>
      </w:pPr>
      <w:r w:rsidRPr="00304604">
        <w:rPr>
          <w:bCs/>
        </w:rPr>
        <w:t>5. Расходование средств местного бюджета осуществляется по направлениям согласно бюджетной классификации в соответствии с расходными обязательствами поселения за счет собственных доходов местного бюджета.</w:t>
      </w:r>
    </w:p>
    <w:p w:rsidR="00740AA8" w:rsidRPr="00304604" w:rsidRDefault="00740AA8" w:rsidP="00203145">
      <w:pPr>
        <w:ind w:firstLine="567"/>
        <w:jc w:val="both"/>
      </w:pPr>
    </w:p>
    <w:p w:rsidR="00740AA8" w:rsidRPr="00304604" w:rsidRDefault="00740AA8" w:rsidP="00203145">
      <w:pPr>
        <w:ind w:firstLine="567"/>
        <w:jc w:val="both"/>
        <w:rPr>
          <w:b/>
        </w:rPr>
      </w:pPr>
      <w:r w:rsidRPr="00304604">
        <w:rPr>
          <w:b/>
        </w:rPr>
        <w:t>Статья 73. Доходы местного бюджета</w:t>
      </w:r>
    </w:p>
    <w:p w:rsidR="00740AA8" w:rsidRPr="00304604" w:rsidRDefault="00740AA8" w:rsidP="00203145">
      <w:pPr>
        <w:ind w:firstLine="567"/>
        <w:jc w:val="both"/>
      </w:pPr>
      <w:r w:rsidRPr="00304604">
        <w:t xml:space="preserve">1. Доходы местного бюджета формируются в соответствии с Бюджетным кодексом РФ и Федеральным законом </w:t>
      </w:r>
      <w:r w:rsidRPr="00304604">
        <w:rPr>
          <w:rFonts w:cs="Times New Roman"/>
        </w:rPr>
        <w:t>от 06 октября 2003 года №131-ФЗ «Об общих принципах организации местного самоуправления в Российской Федерации»</w:t>
      </w:r>
      <w:r w:rsidRPr="00304604">
        <w:t>.</w:t>
      </w:r>
    </w:p>
    <w:p w:rsidR="00740AA8" w:rsidRPr="00304604" w:rsidRDefault="00740AA8" w:rsidP="00203145">
      <w:pPr>
        <w:ind w:firstLine="567"/>
        <w:jc w:val="both"/>
      </w:pPr>
      <w:r w:rsidRPr="00304604">
        <w:t>2. К собственным доходам местного бюджета относятся:</w:t>
      </w:r>
    </w:p>
    <w:p w:rsidR="00740AA8" w:rsidRPr="00304604" w:rsidRDefault="00740AA8" w:rsidP="00203145">
      <w:pPr>
        <w:ind w:firstLine="567"/>
        <w:jc w:val="both"/>
      </w:pPr>
      <w:r w:rsidRPr="00304604">
        <w:t>1) средства самообложения граждан;</w:t>
      </w:r>
    </w:p>
    <w:p w:rsidR="00740AA8" w:rsidRPr="00304604" w:rsidRDefault="00740AA8" w:rsidP="00203145">
      <w:pPr>
        <w:ind w:firstLine="567"/>
        <w:jc w:val="both"/>
      </w:pPr>
      <w:r w:rsidRPr="00304604">
        <w:t>2) доходы от местных налогов и сборов;</w:t>
      </w:r>
    </w:p>
    <w:p w:rsidR="00740AA8" w:rsidRPr="00304604" w:rsidRDefault="00740AA8" w:rsidP="00203145">
      <w:pPr>
        <w:ind w:firstLine="567"/>
        <w:jc w:val="both"/>
      </w:pPr>
      <w:r w:rsidRPr="00304604">
        <w:t>3) доходы от региональных налогов и сборов;</w:t>
      </w:r>
    </w:p>
    <w:p w:rsidR="00740AA8" w:rsidRPr="00304604" w:rsidRDefault="00740AA8" w:rsidP="00203145">
      <w:pPr>
        <w:ind w:firstLine="567"/>
        <w:jc w:val="both"/>
      </w:pPr>
      <w:r w:rsidRPr="00304604">
        <w:t>4) доходы от федеральных налогов и сборов;</w:t>
      </w:r>
    </w:p>
    <w:p w:rsidR="00740AA8" w:rsidRPr="00304604" w:rsidRDefault="00740AA8" w:rsidP="00203145">
      <w:pPr>
        <w:ind w:firstLine="567"/>
        <w:jc w:val="both"/>
        <w:rPr>
          <w:strike/>
        </w:rPr>
      </w:pPr>
      <w:r w:rsidRPr="00304604">
        <w:t xml:space="preserve">5) безвозмездные поступления из других бюджетов бюджетной системы Российской Федерации, включая дотации на выравнивание бюджетной обеспеченности муниципальных образований, субсидии и иные межбюджетные трансферты, предоставляемые в соответствии со статьей 62 Федерального закона </w:t>
      </w:r>
      <w:r w:rsidRPr="00304604">
        <w:rPr>
          <w:rFonts w:cs="Times New Roman"/>
        </w:rPr>
        <w:t xml:space="preserve">от 06 октября 2003 года №131-ФЗ </w:t>
      </w:r>
      <w:r w:rsidRPr="00304604">
        <w:t>«Об общих принципах организации местного самоуправления в Российской Федерации», и другие безвозмездные поступления;</w:t>
      </w:r>
    </w:p>
    <w:p w:rsidR="00740AA8" w:rsidRPr="00304604" w:rsidRDefault="00740AA8" w:rsidP="00203145">
      <w:pPr>
        <w:ind w:firstLine="567"/>
        <w:jc w:val="both"/>
      </w:pPr>
      <w:r w:rsidRPr="00304604">
        <w:t>6) доходы от имущества, находящегося в муниципальной собственности;</w:t>
      </w:r>
    </w:p>
    <w:p w:rsidR="00740AA8" w:rsidRPr="00304604" w:rsidRDefault="00740AA8" w:rsidP="00203145">
      <w:pPr>
        <w:autoSpaceDE w:val="0"/>
        <w:ind w:firstLine="567"/>
        <w:jc w:val="both"/>
      </w:pPr>
      <w:bookmarkStart w:id="3" w:name="sub_550107"/>
      <w:r w:rsidRPr="00304604">
        <w:lastRenderedPageBreak/>
        <w:t>7) часть прибыли муниципальных предприятий, остающейся после уплаты налогов и сборов и осуществления иных обязательных платежей, в размерах, устанавливаемых нормативными правовыми актами Совета, и часть доходов от оказания органами местного самоуправления и казенными муниципальными учреждениями платных услуг, остающаяся после уплаты налогов и сборов;</w:t>
      </w:r>
    </w:p>
    <w:p w:rsidR="00740AA8" w:rsidRPr="00304604" w:rsidRDefault="00740AA8" w:rsidP="00203145">
      <w:pPr>
        <w:autoSpaceDE w:val="0"/>
        <w:ind w:firstLine="567"/>
        <w:jc w:val="both"/>
      </w:pPr>
      <w:bookmarkStart w:id="4" w:name="sub_550108"/>
      <w:bookmarkEnd w:id="3"/>
      <w:r w:rsidRPr="00304604">
        <w:t>8) штрафы, установление которых в соответствии с федеральным законом отнесено к компетенции органов местного самоуправления;</w:t>
      </w:r>
    </w:p>
    <w:p w:rsidR="00740AA8" w:rsidRPr="00304604" w:rsidRDefault="00740AA8" w:rsidP="00203145">
      <w:pPr>
        <w:autoSpaceDE w:val="0"/>
        <w:ind w:firstLine="567"/>
        <w:jc w:val="both"/>
      </w:pPr>
      <w:bookmarkStart w:id="5" w:name="sub_550109"/>
      <w:bookmarkEnd w:id="4"/>
      <w:r w:rsidRPr="00304604">
        <w:t>9) добровольные пожертвования;</w:t>
      </w:r>
    </w:p>
    <w:p w:rsidR="00740AA8" w:rsidRPr="00304604" w:rsidRDefault="00740AA8" w:rsidP="00203145">
      <w:pPr>
        <w:autoSpaceDE w:val="0"/>
        <w:ind w:firstLine="567"/>
        <w:jc w:val="both"/>
      </w:pPr>
      <w:bookmarkStart w:id="6" w:name="sub_550110"/>
      <w:bookmarkEnd w:id="5"/>
      <w:r w:rsidRPr="00304604">
        <w:t>10) иные поступления в соответствии с федеральными законами, законами Краснодарского края и решениями органов местного самоуправления поселения.</w:t>
      </w:r>
    </w:p>
    <w:bookmarkEnd w:id="6"/>
    <w:p w:rsidR="00740AA8" w:rsidRPr="00304604" w:rsidRDefault="00740AA8" w:rsidP="00203145">
      <w:pPr>
        <w:ind w:firstLine="567"/>
        <w:jc w:val="both"/>
      </w:pPr>
    </w:p>
    <w:p w:rsidR="00740AA8" w:rsidRPr="00304604" w:rsidRDefault="00740AA8" w:rsidP="00203145">
      <w:pPr>
        <w:suppressAutoHyphens w:val="0"/>
        <w:autoSpaceDE w:val="0"/>
        <w:autoSpaceDN w:val="0"/>
        <w:adjustRightInd w:val="0"/>
        <w:ind w:firstLine="567"/>
        <w:jc w:val="both"/>
        <w:outlineLvl w:val="0"/>
        <w:rPr>
          <w:b/>
        </w:rPr>
      </w:pPr>
      <w:r w:rsidRPr="00304604">
        <w:rPr>
          <w:b/>
        </w:rPr>
        <w:t>Статья 74. Закупки для обеспечения муниципальных нужд</w:t>
      </w:r>
    </w:p>
    <w:p w:rsidR="00740AA8" w:rsidRPr="00304604" w:rsidRDefault="00740AA8" w:rsidP="00203145">
      <w:pPr>
        <w:suppressAutoHyphens w:val="0"/>
        <w:autoSpaceDE w:val="0"/>
        <w:autoSpaceDN w:val="0"/>
        <w:adjustRightInd w:val="0"/>
        <w:ind w:firstLine="567"/>
        <w:jc w:val="both"/>
      </w:pPr>
      <w:r w:rsidRPr="00304604">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40AA8" w:rsidRPr="00304604" w:rsidRDefault="00740AA8" w:rsidP="00203145">
      <w:pPr>
        <w:suppressAutoHyphens w:val="0"/>
        <w:autoSpaceDE w:val="0"/>
        <w:autoSpaceDN w:val="0"/>
        <w:adjustRightInd w:val="0"/>
        <w:ind w:firstLine="567"/>
        <w:jc w:val="both"/>
      </w:pPr>
      <w:r w:rsidRPr="00304604">
        <w:t>2. Закупки товаров, работ, услуг для обеспечения муниципальных нужд осуществляются за счет средств местного бюджета.</w:t>
      </w:r>
    </w:p>
    <w:p w:rsidR="00740AA8" w:rsidRPr="00304604" w:rsidRDefault="00740AA8" w:rsidP="00203145">
      <w:pPr>
        <w:pStyle w:val="21"/>
        <w:tabs>
          <w:tab w:val="left" w:pos="142"/>
        </w:tabs>
        <w:spacing w:before="0" w:after="0"/>
        <w:ind w:firstLine="567"/>
        <w:rPr>
          <w:sz w:val="24"/>
          <w:szCs w:val="24"/>
          <w:lang w:eastAsia="ru-RU"/>
        </w:rPr>
      </w:pPr>
    </w:p>
    <w:p w:rsidR="00740AA8" w:rsidRPr="00304604" w:rsidRDefault="00740AA8" w:rsidP="00203145">
      <w:pPr>
        <w:pStyle w:val="ConsNormal"/>
        <w:widowControl/>
        <w:ind w:firstLine="567"/>
        <w:jc w:val="both"/>
        <w:rPr>
          <w:rFonts w:ascii="Times New Roman" w:hAnsi="Times New Roman"/>
          <w:b/>
          <w:sz w:val="24"/>
          <w:szCs w:val="24"/>
          <w:lang w:eastAsia="ru-RU"/>
        </w:rPr>
      </w:pPr>
      <w:r w:rsidRPr="00304604">
        <w:rPr>
          <w:rFonts w:ascii="Times New Roman" w:hAnsi="Times New Roman"/>
          <w:b/>
          <w:sz w:val="24"/>
          <w:szCs w:val="24"/>
          <w:lang w:eastAsia="ru-RU"/>
        </w:rPr>
        <w:t>Статья 75. Составление, рассмотрение проекта местного бюджета и утверждение местного бюджета</w:t>
      </w:r>
    </w:p>
    <w:p w:rsidR="00740AA8" w:rsidRPr="00304604" w:rsidRDefault="00740AA8" w:rsidP="00203145">
      <w:pPr>
        <w:tabs>
          <w:tab w:val="left" w:pos="9781"/>
        </w:tabs>
        <w:ind w:firstLine="567"/>
        <w:jc w:val="both"/>
        <w:rPr>
          <w:bCs/>
        </w:rPr>
      </w:pPr>
      <w:r w:rsidRPr="00304604">
        <w:rPr>
          <w:lang w:eastAsia="ru-RU"/>
        </w:rPr>
        <w:t xml:space="preserve">1. </w:t>
      </w:r>
      <w:r w:rsidRPr="00304604">
        <w:rPr>
          <w:bCs/>
        </w:rPr>
        <w:t xml:space="preserve">Составление проекта местного бюджета осуществляется на </w:t>
      </w:r>
      <w:r w:rsidRPr="00304604">
        <w:rPr>
          <w:rFonts w:cs="Times New Roman"/>
        </w:rPr>
        <w:t>основе прогноза социально-экономического развития поселения  в целях финансового обеспечения расходных обязательств</w:t>
      </w:r>
      <w:r w:rsidRPr="00304604">
        <w:rPr>
          <w:bCs/>
        </w:rPr>
        <w:t>.</w:t>
      </w:r>
    </w:p>
    <w:p w:rsidR="00740AA8" w:rsidRPr="00304604" w:rsidRDefault="00740AA8" w:rsidP="00203145">
      <w:pPr>
        <w:pStyle w:val="ConsNormal"/>
        <w:widowControl/>
        <w:ind w:firstLine="567"/>
        <w:jc w:val="both"/>
        <w:rPr>
          <w:rFonts w:ascii="Times New Roman" w:hAnsi="Times New Roman"/>
          <w:sz w:val="24"/>
          <w:szCs w:val="24"/>
        </w:rPr>
      </w:pPr>
      <w:r w:rsidRPr="00304604">
        <w:rPr>
          <w:rFonts w:ascii="Times New Roman" w:hAnsi="Times New Roman"/>
          <w:bCs/>
          <w:sz w:val="24"/>
          <w:szCs w:val="24"/>
        </w:rPr>
        <w:t xml:space="preserve">Прогноз социально-экономического развития поселения ежегодно разрабатывается на период не менее трех лет в порядке, установленном администрацией. </w:t>
      </w:r>
      <w:r w:rsidRPr="00304604">
        <w:rPr>
          <w:rFonts w:ascii="Times New Roman" w:hAnsi="Times New Roman"/>
          <w:sz w:val="24"/>
          <w:szCs w:val="24"/>
        </w:rPr>
        <w:t>Прогноз социально-экономического развития поселения одобряется администрацией одновременно с принятием решения о внесении проекта бюджета в Совет.</w:t>
      </w:r>
    </w:p>
    <w:p w:rsidR="00740AA8" w:rsidRPr="00304604" w:rsidRDefault="00740AA8" w:rsidP="00203145">
      <w:pPr>
        <w:pStyle w:val="ConsNormal"/>
        <w:widowControl/>
        <w:ind w:firstLine="567"/>
        <w:jc w:val="both"/>
        <w:rPr>
          <w:rFonts w:ascii="Times New Roman" w:hAnsi="Times New Roman"/>
          <w:sz w:val="24"/>
          <w:szCs w:val="24"/>
          <w:lang w:eastAsia="ru-RU"/>
        </w:rPr>
      </w:pPr>
      <w:r w:rsidRPr="00304604">
        <w:rPr>
          <w:rFonts w:ascii="Times New Roman" w:hAnsi="Times New Roman"/>
          <w:sz w:val="24"/>
          <w:szCs w:val="24"/>
          <w:lang w:eastAsia="ru-RU"/>
        </w:rPr>
        <w:t>Изменение прогноза социально-экономического развития поселения в ходе составления и рассмотрения проекта местного бюджета влечет за собой изменение основных характеристик проекта местного бюджета.</w:t>
      </w:r>
    </w:p>
    <w:p w:rsidR="00740AA8" w:rsidRPr="00304604" w:rsidRDefault="00740AA8" w:rsidP="00203145">
      <w:pPr>
        <w:pStyle w:val="ConsNormal"/>
        <w:widowControl/>
        <w:ind w:firstLine="567"/>
        <w:jc w:val="both"/>
        <w:rPr>
          <w:rFonts w:ascii="Times New Roman" w:hAnsi="Times New Roman"/>
          <w:sz w:val="24"/>
          <w:szCs w:val="24"/>
          <w:lang w:eastAsia="ru-RU"/>
        </w:rPr>
      </w:pPr>
      <w:r w:rsidRPr="00304604">
        <w:rPr>
          <w:rFonts w:ascii="Times New Roman" w:hAnsi="Times New Roman"/>
          <w:sz w:val="24"/>
          <w:szCs w:val="24"/>
          <w:lang w:eastAsia="ru-RU"/>
        </w:rPr>
        <w:t>2. Составление проекта местного бюджета основывается на:</w:t>
      </w:r>
    </w:p>
    <w:p w:rsidR="00740AA8" w:rsidRPr="00304604" w:rsidRDefault="00740AA8" w:rsidP="00203145">
      <w:pPr>
        <w:pStyle w:val="ConsNormal"/>
        <w:widowControl/>
        <w:ind w:firstLine="567"/>
        <w:jc w:val="both"/>
        <w:rPr>
          <w:rFonts w:ascii="Times New Roman" w:hAnsi="Times New Roman"/>
          <w:sz w:val="24"/>
          <w:szCs w:val="24"/>
          <w:lang w:eastAsia="ru-RU"/>
        </w:rPr>
      </w:pPr>
      <w:r w:rsidRPr="00304604">
        <w:rPr>
          <w:rFonts w:ascii="Times New Roman" w:hAnsi="Times New Roman"/>
          <w:sz w:val="24"/>
          <w:szCs w:val="24"/>
          <w:lang w:eastAsia="ru-RU"/>
        </w:rPr>
        <w:t>1) Бюджетном послании Президента Российской Федерации;</w:t>
      </w:r>
    </w:p>
    <w:p w:rsidR="00740AA8" w:rsidRPr="00304604" w:rsidRDefault="00740AA8" w:rsidP="00203145">
      <w:pPr>
        <w:pStyle w:val="ConsNormal"/>
        <w:widowControl/>
        <w:ind w:firstLine="567"/>
        <w:jc w:val="both"/>
        <w:rPr>
          <w:rFonts w:ascii="Times New Roman" w:hAnsi="Times New Roman"/>
          <w:sz w:val="24"/>
          <w:szCs w:val="24"/>
          <w:lang w:eastAsia="ru-RU"/>
        </w:rPr>
      </w:pPr>
      <w:r w:rsidRPr="00304604">
        <w:rPr>
          <w:rFonts w:ascii="Times New Roman" w:hAnsi="Times New Roman"/>
          <w:sz w:val="24"/>
          <w:szCs w:val="24"/>
          <w:lang w:eastAsia="ru-RU"/>
        </w:rPr>
        <w:t>2) прогнозе социально-экономического развития территории поселения;</w:t>
      </w:r>
    </w:p>
    <w:p w:rsidR="00740AA8" w:rsidRPr="00304604" w:rsidRDefault="00740AA8" w:rsidP="00203145">
      <w:pPr>
        <w:pStyle w:val="ConsNormal"/>
        <w:widowControl/>
        <w:ind w:firstLine="567"/>
        <w:jc w:val="both"/>
        <w:rPr>
          <w:rFonts w:ascii="Times New Roman" w:hAnsi="Times New Roman"/>
          <w:sz w:val="24"/>
          <w:szCs w:val="24"/>
          <w:lang w:eastAsia="ru-RU"/>
        </w:rPr>
      </w:pPr>
      <w:r w:rsidRPr="00304604">
        <w:rPr>
          <w:rFonts w:ascii="Times New Roman" w:hAnsi="Times New Roman"/>
          <w:sz w:val="24"/>
          <w:szCs w:val="24"/>
          <w:lang w:eastAsia="ru-RU"/>
        </w:rPr>
        <w:t>3) основных направлениях бюджетной и налоговой политики;</w:t>
      </w:r>
    </w:p>
    <w:p w:rsidR="00740AA8" w:rsidRPr="00304604" w:rsidRDefault="00740AA8" w:rsidP="00203145">
      <w:pPr>
        <w:pStyle w:val="ConsNormal"/>
        <w:widowControl/>
        <w:ind w:firstLine="567"/>
        <w:jc w:val="both"/>
        <w:rPr>
          <w:rFonts w:ascii="Times New Roman" w:hAnsi="Times New Roman"/>
          <w:sz w:val="24"/>
          <w:szCs w:val="24"/>
          <w:lang w:eastAsia="ru-RU"/>
        </w:rPr>
      </w:pPr>
      <w:r w:rsidRPr="00304604">
        <w:rPr>
          <w:rFonts w:ascii="Times New Roman" w:hAnsi="Times New Roman"/>
          <w:sz w:val="24"/>
          <w:szCs w:val="24"/>
          <w:lang w:eastAsia="ru-RU"/>
        </w:rPr>
        <w:t>4) муниципальных программах.</w:t>
      </w:r>
    </w:p>
    <w:p w:rsidR="00740AA8" w:rsidRPr="00304604" w:rsidRDefault="00740AA8" w:rsidP="00203145">
      <w:pPr>
        <w:pStyle w:val="220"/>
        <w:widowControl w:val="0"/>
        <w:tabs>
          <w:tab w:val="left" w:pos="142"/>
        </w:tabs>
        <w:suppressAutoHyphens w:val="0"/>
        <w:spacing w:line="240" w:lineRule="auto"/>
        <w:ind w:firstLine="567"/>
        <w:jc w:val="both"/>
      </w:pPr>
      <w:r w:rsidRPr="00304604">
        <w:t xml:space="preserve">3. Порядок </w:t>
      </w:r>
      <w:r w:rsidRPr="00304604">
        <w:rPr>
          <w:kern w:val="24"/>
        </w:rPr>
        <w:t>и сроки</w:t>
      </w:r>
      <w:r w:rsidRPr="00304604">
        <w:t xml:space="preserve"> составления проекта местного бюджета устанавливаются администрацией в соответствии с требованиями Бюджетного кодекса Российской Федерации </w:t>
      </w:r>
      <w:r w:rsidRPr="00304604">
        <w:rPr>
          <w:kern w:val="24"/>
        </w:rPr>
        <w:t>и принимаемыми с соблюдением его требований решениями Совета поселения</w:t>
      </w:r>
      <w:r w:rsidRPr="00304604">
        <w:t>.</w:t>
      </w:r>
    </w:p>
    <w:p w:rsidR="00740AA8" w:rsidRPr="00304604" w:rsidRDefault="00740AA8" w:rsidP="00203145">
      <w:pPr>
        <w:tabs>
          <w:tab w:val="left" w:pos="9781"/>
        </w:tabs>
        <w:ind w:firstLine="567"/>
        <w:jc w:val="both"/>
        <w:rPr>
          <w:bCs/>
        </w:rPr>
      </w:pPr>
      <w:r w:rsidRPr="00304604">
        <w:rPr>
          <w:bCs/>
        </w:rPr>
        <w:t xml:space="preserve">4. Проект местного бюджета на очередной финансовый год вносится администрацией на рассмотрение Совета в срок, установленный положением о бюджетном процессе в поселении. </w:t>
      </w:r>
    </w:p>
    <w:p w:rsidR="00740AA8" w:rsidRPr="00304604" w:rsidRDefault="00740AA8" w:rsidP="00203145">
      <w:pPr>
        <w:tabs>
          <w:tab w:val="left" w:pos="9781"/>
        </w:tabs>
        <w:ind w:firstLine="567"/>
        <w:jc w:val="both"/>
        <w:rPr>
          <w:bCs/>
        </w:rPr>
      </w:pPr>
      <w:r w:rsidRPr="00304604">
        <w:rPr>
          <w:bCs/>
        </w:rPr>
        <w:t xml:space="preserve">Одновременно с проектом местного бюджета в Совет представляются документы и материалы, предусмотренные Бюджетным кодексом Российской Федерации и положением о бюджетном процессе в поселении. </w:t>
      </w:r>
    </w:p>
    <w:p w:rsidR="00740AA8" w:rsidRPr="00304604" w:rsidRDefault="00740AA8" w:rsidP="00203145">
      <w:pPr>
        <w:tabs>
          <w:tab w:val="left" w:pos="9781"/>
        </w:tabs>
        <w:ind w:firstLine="567"/>
        <w:jc w:val="both"/>
      </w:pPr>
      <w:r w:rsidRPr="00304604">
        <w:t>5. Проект местного бюджета, отчет об исполнении местного бюджета за отчетный финансовый год выносится на публичные слушания не позднее 15 дней после размещения темы и перечня вопросов слушаний в средствах массовой информации. Результаты публичных слушаний подлежат опубликованию.</w:t>
      </w:r>
    </w:p>
    <w:p w:rsidR="00740AA8" w:rsidRPr="00304604" w:rsidRDefault="00740AA8" w:rsidP="00203145">
      <w:pPr>
        <w:tabs>
          <w:tab w:val="left" w:pos="9781"/>
        </w:tabs>
        <w:ind w:firstLine="567"/>
        <w:jc w:val="both"/>
        <w:rPr>
          <w:bCs/>
        </w:rPr>
      </w:pPr>
      <w:r w:rsidRPr="00304604">
        <w:t>6. После рассмотрения на публичных слушаниях проект местного бюджета рассматривается Советом.</w:t>
      </w:r>
    </w:p>
    <w:p w:rsidR="00740AA8" w:rsidRPr="00304604" w:rsidRDefault="00740AA8" w:rsidP="00203145">
      <w:pPr>
        <w:pStyle w:val="ConsNonformat"/>
        <w:widowControl/>
        <w:ind w:firstLine="567"/>
        <w:jc w:val="both"/>
        <w:rPr>
          <w:rFonts w:ascii="Times New Roman" w:hAnsi="Times New Roman"/>
          <w:sz w:val="24"/>
          <w:szCs w:val="24"/>
          <w:lang w:eastAsia="ru-RU"/>
        </w:rPr>
      </w:pPr>
    </w:p>
    <w:p w:rsidR="00740AA8" w:rsidRPr="00304604" w:rsidRDefault="00740AA8" w:rsidP="00203145">
      <w:pPr>
        <w:pStyle w:val="ConsNonformat"/>
        <w:widowControl/>
        <w:ind w:firstLine="567"/>
        <w:jc w:val="both"/>
        <w:rPr>
          <w:rFonts w:ascii="Times New Roman" w:hAnsi="Times New Roman"/>
          <w:sz w:val="24"/>
          <w:szCs w:val="24"/>
          <w:lang w:eastAsia="ru-RU"/>
        </w:rPr>
      </w:pPr>
    </w:p>
    <w:p w:rsidR="00740AA8" w:rsidRPr="00304604" w:rsidRDefault="00740AA8" w:rsidP="00203145">
      <w:pPr>
        <w:tabs>
          <w:tab w:val="left" w:pos="-30"/>
        </w:tabs>
        <w:ind w:firstLine="567"/>
        <w:jc w:val="both"/>
        <w:rPr>
          <w:b/>
        </w:rPr>
      </w:pPr>
      <w:r w:rsidRPr="00304604">
        <w:rPr>
          <w:b/>
        </w:rPr>
        <w:lastRenderedPageBreak/>
        <w:t>Статья 76. Муниципальные внутренние заимствования, муниципальные гарантии</w:t>
      </w:r>
    </w:p>
    <w:p w:rsidR="00740AA8" w:rsidRPr="00304604" w:rsidRDefault="00740AA8" w:rsidP="00203145">
      <w:pPr>
        <w:suppressAutoHyphens w:val="0"/>
        <w:autoSpaceDE w:val="0"/>
        <w:autoSpaceDN w:val="0"/>
        <w:adjustRightInd w:val="0"/>
        <w:ind w:firstLine="567"/>
        <w:jc w:val="both"/>
        <w:rPr>
          <w:lang w:eastAsia="ru-RU"/>
        </w:rPr>
      </w:pPr>
      <w:r w:rsidRPr="00304604">
        <w:rPr>
          <w:lang w:eastAsia="ru-RU"/>
        </w:rPr>
        <w:t>1. Муниципальные внутренние заимствования осуществляются в целях финансирования дефицита местного бюджета, а также для погашения долговых обязательств.</w:t>
      </w:r>
    </w:p>
    <w:p w:rsidR="00740AA8" w:rsidRPr="00304604" w:rsidRDefault="00740AA8" w:rsidP="00203145">
      <w:pPr>
        <w:pStyle w:val="21"/>
        <w:ind w:firstLine="567"/>
        <w:rPr>
          <w:sz w:val="24"/>
        </w:rPr>
      </w:pPr>
      <w:r w:rsidRPr="00304604">
        <w:rPr>
          <w:sz w:val="24"/>
        </w:rPr>
        <w:t xml:space="preserve">2. От имени поселения право осуществления муниципальных внутренних заимствований принадлежит администрации. </w:t>
      </w:r>
    </w:p>
    <w:p w:rsidR="00740AA8" w:rsidRPr="00304604" w:rsidRDefault="00740AA8" w:rsidP="00203145">
      <w:pPr>
        <w:suppressAutoHyphens w:val="0"/>
        <w:autoSpaceDE w:val="0"/>
        <w:autoSpaceDN w:val="0"/>
        <w:adjustRightInd w:val="0"/>
        <w:ind w:firstLine="567"/>
        <w:jc w:val="both"/>
      </w:pPr>
      <w:r w:rsidRPr="00304604">
        <w:t xml:space="preserve">3. </w:t>
      </w:r>
      <w:r w:rsidRPr="00304604">
        <w:rPr>
          <w:lang w:eastAsia="ru-RU"/>
        </w:rPr>
        <w:t>Программа муниципальных заимствований является приложением к решению о местном бюджете.</w:t>
      </w:r>
    </w:p>
    <w:p w:rsidR="00740AA8" w:rsidRPr="00304604" w:rsidRDefault="00740AA8" w:rsidP="00203145">
      <w:pPr>
        <w:suppressAutoHyphens w:val="0"/>
        <w:autoSpaceDE w:val="0"/>
        <w:autoSpaceDN w:val="0"/>
        <w:adjustRightInd w:val="0"/>
        <w:ind w:firstLine="567"/>
        <w:jc w:val="both"/>
        <w:rPr>
          <w:lang w:eastAsia="ru-RU"/>
        </w:rPr>
      </w:pPr>
      <w:r w:rsidRPr="00304604">
        <w:rPr>
          <w:lang w:eastAsia="ru-RU"/>
        </w:rPr>
        <w:t>4. Предельные объемы выпуска муниципальных ценных бумаг по номинальной стоимости устанавливаются Советом поселения в соответствии с верхним пределом муниципального долга, установленным решением о местном бюджете.</w:t>
      </w:r>
    </w:p>
    <w:p w:rsidR="00740AA8" w:rsidRPr="00304604" w:rsidRDefault="00740AA8" w:rsidP="00203145">
      <w:pPr>
        <w:pStyle w:val="21"/>
        <w:ind w:firstLine="567"/>
        <w:rPr>
          <w:sz w:val="24"/>
          <w:lang w:eastAsia="ru-RU"/>
        </w:rPr>
      </w:pPr>
      <w:r w:rsidRPr="00304604">
        <w:rPr>
          <w:sz w:val="24"/>
          <w:lang w:eastAsia="ru-RU"/>
        </w:rPr>
        <w:t>Процедура эмиссии муниципальных ценных бумаг регулируется федеральным законом об особенностях эмиссии и обращения государственных и муниципальных ценных бумаг.</w:t>
      </w:r>
    </w:p>
    <w:p w:rsidR="00740AA8" w:rsidRPr="00304604" w:rsidRDefault="00740AA8" w:rsidP="00203145">
      <w:pPr>
        <w:pStyle w:val="21"/>
        <w:ind w:firstLine="567"/>
        <w:rPr>
          <w:sz w:val="24"/>
        </w:rPr>
      </w:pPr>
      <w:r w:rsidRPr="00304604">
        <w:rPr>
          <w:sz w:val="24"/>
        </w:rPr>
        <w:t xml:space="preserve">5. Муниципальные гарантии могут предоставляться муниципальным образованиям и юридическим лицам для обеспечения исполнения как уже возникших обязательств, так и обязательств, которые могут возникнуть в будущем. </w:t>
      </w:r>
    </w:p>
    <w:p w:rsidR="00740AA8" w:rsidRPr="00304604" w:rsidRDefault="00740AA8" w:rsidP="00203145">
      <w:pPr>
        <w:pStyle w:val="21"/>
        <w:ind w:firstLine="567"/>
        <w:rPr>
          <w:sz w:val="24"/>
        </w:rPr>
      </w:pPr>
      <w:r w:rsidRPr="00304604">
        <w:rPr>
          <w:sz w:val="24"/>
        </w:rPr>
        <w:t>Гарантии предоставляются на основании решения Совета поселения о бюджете на очередной финансовый год, решений администрации поселения, а также договора о предоставлении муниципальной гарантии.</w:t>
      </w:r>
    </w:p>
    <w:p w:rsidR="00740AA8" w:rsidRPr="00304604" w:rsidRDefault="00740AA8" w:rsidP="00203145">
      <w:pPr>
        <w:pStyle w:val="21"/>
        <w:ind w:firstLine="567"/>
        <w:rPr>
          <w:sz w:val="24"/>
        </w:rPr>
      </w:pPr>
      <w:r w:rsidRPr="00304604">
        <w:rPr>
          <w:sz w:val="24"/>
        </w:rPr>
        <w:t>В договоре о предоставлении муниципальной гарантии должно быть указано обязательство, которое ею обеспечивается.</w:t>
      </w:r>
    </w:p>
    <w:p w:rsidR="00740AA8" w:rsidRPr="00304604" w:rsidRDefault="00740AA8" w:rsidP="00203145">
      <w:pPr>
        <w:suppressAutoHyphens w:val="0"/>
        <w:autoSpaceDE w:val="0"/>
        <w:autoSpaceDN w:val="0"/>
        <w:adjustRightInd w:val="0"/>
        <w:ind w:firstLine="567"/>
        <w:jc w:val="both"/>
      </w:pPr>
      <w:r w:rsidRPr="00304604">
        <w:t>6. Программа муниципальных гарантий представляет собой перечень предоставляемых муниципальных гарантий на очередной финансовый год.</w:t>
      </w:r>
    </w:p>
    <w:p w:rsidR="00740AA8" w:rsidRPr="00304604" w:rsidRDefault="00740AA8" w:rsidP="00203145">
      <w:pPr>
        <w:suppressAutoHyphens w:val="0"/>
        <w:autoSpaceDE w:val="0"/>
        <w:autoSpaceDN w:val="0"/>
        <w:adjustRightInd w:val="0"/>
        <w:ind w:firstLine="567"/>
        <w:jc w:val="both"/>
      </w:pPr>
      <w:r w:rsidRPr="00304604">
        <w:t>В программе муниципальных гарантий должно быть отдельно предусмотрено каждое направление (цель) гарантирования с указанием категорий и (или) наименований принципалов, объем которого превышает 100 тысяч рублей.</w:t>
      </w:r>
    </w:p>
    <w:p w:rsidR="00740AA8" w:rsidRPr="00304604" w:rsidRDefault="00740AA8" w:rsidP="00203145">
      <w:pPr>
        <w:pStyle w:val="21"/>
        <w:ind w:firstLine="567"/>
        <w:rPr>
          <w:sz w:val="24"/>
        </w:rPr>
      </w:pPr>
      <w:r w:rsidRPr="00304604">
        <w:rPr>
          <w:sz w:val="24"/>
        </w:rPr>
        <w:t>Программа муниципальных гарантий является приложением к решению о бюджете.</w:t>
      </w:r>
    </w:p>
    <w:p w:rsidR="00740AA8" w:rsidRPr="00304604" w:rsidRDefault="00740AA8" w:rsidP="00203145">
      <w:pPr>
        <w:pStyle w:val="21"/>
        <w:ind w:firstLine="567"/>
        <w:rPr>
          <w:sz w:val="24"/>
        </w:rPr>
      </w:pPr>
      <w:r w:rsidRPr="00304604">
        <w:rPr>
          <w:sz w:val="24"/>
        </w:rPr>
        <w:t>7. От имени поселения право выдачи муниципальных гарантий принадлежит администрации.</w:t>
      </w:r>
    </w:p>
    <w:p w:rsidR="00740AA8" w:rsidRPr="00304604" w:rsidRDefault="00740AA8" w:rsidP="00203145">
      <w:pPr>
        <w:pStyle w:val="21"/>
        <w:ind w:firstLine="567"/>
        <w:rPr>
          <w:sz w:val="24"/>
        </w:rPr>
      </w:pPr>
      <w:r w:rsidRPr="00304604">
        <w:rPr>
          <w:sz w:val="24"/>
        </w:rPr>
        <w:t>8. В случае предоставления муниципальной гарантии финансовый орган поселения обязан провести проверку финансового состояния получателя указанной гарантии.</w:t>
      </w:r>
    </w:p>
    <w:p w:rsidR="00740AA8" w:rsidRPr="00304604" w:rsidRDefault="00740AA8" w:rsidP="00203145">
      <w:pPr>
        <w:pStyle w:val="21"/>
        <w:ind w:firstLine="567"/>
        <w:rPr>
          <w:sz w:val="24"/>
        </w:rPr>
      </w:pPr>
      <w:r w:rsidRPr="00304604">
        <w:rPr>
          <w:sz w:val="24"/>
        </w:rPr>
        <w:t>Финансовый орган ведет учет выданных муниципальных гарантий, исполнения получателями указанных гарантий своих обязательств, обеспеченных указанными гарантиями, а также учет осуществления платежей по выданным гарантиям.</w:t>
      </w:r>
    </w:p>
    <w:p w:rsidR="00740AA8" w:rsidRPr="00304604" w:rsidRDefault="00740AA8" w:rsidP="00203145">
      <w:pPr>
        <w:ind w:firstLine="567"/>
        <w:jc w:val="both"/>
      </w:pPr>
    </w:p>
    <w:p w:rsidR="00740AA8" w:rsidRPr="00304604" w:rsidRDefault="00740AA8" w:rsidP="00203145">
      <w:pPr>
        <w:ind w:firstLine="567"/>
        <w:jc w:val="both"/>
        <w:rPr>
          <w:b/>
        </w:rPr>
      </w:pPr>
      <w:r w:rsidRPr="00304604">
        <w:rPr>
          <w:b/>
        </w:rPr>
        <w:t>Статья 77. Исполнение местного бюджета</w:t>
      </w:r>
    </w:p>
    <w:p w:rsidR="00740AA8" w:rsidRPr="00304604" w:rsidRDefault="00740AA8" w:rsidP="00203145">
      <w:pPr>
        <w:ind w:firstLine="567"/>
        <w:jc w:val="both"/>
        <w:rPr>
          <w:lang w:eastAsia="ru-RU"/>
        </w:rPr>
      </w:pPr>
      <w:r w:rsidRPr="00304604">
        <w:rPr>
          <w:lang w:eastAsia="ru-RU"/>
        </w:rPr>
        <w:t xml:space="preserve">1. Исполнение местного бюджета производится в соответствии с Бюджетным кодексом Российской Федерации и обеспечивается администрацией. </w:t>
      </w:r>
    </w:p>
    <w:p w:rsidR="00740AA8" w:rsidRPr="00304604" w:rsidRDefault="00740AA8" w:rsidP="00203145">
      <w:pPr>
        <w:widowControl w:val="0"/>
        <w:suppressAutoHyphens w:val="0"/>
        <w:ind w:firstLine="567"/>
        <w:jc w:val="both"/>
      </w:pPr>
      <w:r w:rsidRPr="00304604">
        <w:t xml:space="preserve">2. Организация исполнения местного бюджета возлагается на финансовый орган и организуется им на основе сводной бюджетной росписи и кассового плана. </w:t>
      </w:r>
    </w:p>
    <w:p w:rsidR="00740AA8" w:rsidRPr="00304604" w:rsidRDefault="00740AA8" w:rsidP="00203145">
      <w:pPr>
        <w:ind w:firstLine="567"/>
        <w:jc w:val="both"/>
      </w:pPr>
      <w:r w:rsidRPr="00304604">
        <w:t>3. Кассовое обслуживание исполнения местного бюджета осуществляется в порядке, установленном Бюджетным кодексом Российской Федерации.</w:t>
      </w:r>
    </w:p>
    <w:p w:rsidR="00740AA8" w:rsidRPr="00304604" w:rsidRDefault="00740AA8" w:rsidP="00203145">
      <w:pPr>
        <w:ind w:firstLine="567"/>
        <w:jc w:val="both"/>
      </w:pPr>
    </w:p>
    <w:p w:rsidR="00740AA8" w:rsidRPr="00304604" w:rsidRDefault="00740AA8" w:rsidP="00203145">
      <w:pPr>
        <w:ind w:firstLine="567"/>
        <w:jc w:val="both"/>
        <w:rPr>
          <w:b/>
        </w:rPr>
      </w:pPr>
      <w:r w:rsidRPr="00304604">
        <w:rPr>
          <w:b/>
        </w:rPr>
        <w:t>Статья 78. Осуществление финансового контроля</w:t>
      </w:r>
    </w:p>
    <w:p w:rsidR="00740AA8" w:rsidRPr="00304604" w:rsidRDefault="00740AA8" w:rsidP="00203145">
      <w:pPr>
        <w:ind w:firstLine="567"/>
        <w:jc w:val="both"/>
        <w:rPr>
          <w:bCs/>
        </w:rPr>
      </w:pPr>
      <w:r w:rsidRPr="00304604">
        <w:rPr>
          <w:bCs/>
        </w:rPr>
        <w:t xml:space="preserve">1. Финансовый контроль осуществляется </w:t>
      </w:r>
      <w:r w:rsidRPr="00304604">
        <w:t>органами муниципального финансового контроля с учетом требований, установленных Бюджетным кодексом Российской Федерации.</w:t>
      </w:r>
    </w:p>
    <w:p w:rsidR="00740AA8" w:rsidRPr="00304604" w:rsidRDefault="00740AA8" w:rsidP="00203145">
      <w:pPr>
        <w:ind w:firstLine="567"/>
        <w:jc w:val="both"/>
        <w:rPr>
          <w:bCs/>
        </w:rPr>
      </w:pPr>
      <w:r w:rsidRPr="00304604">
        <w:rPr>
          <w:bCs/>
        </w:rPr>
        <w:t xml:space="preserve">2. Контрольно-счетная палата муниципального образования Успенский район осуществляет полномочия контрольно-счетного органа поселения по осуществлению внешнего муниципального финансового контроля на основании соглашения о передаче данных полномочий, заключенного Советом поселения с Советом муниципального образования Успенский район в целях реализации Федерального закона от 07 февраля 2011 </w:t>
      </w:r>
      <w:r w:rsidRPr="00304604">
        <w:rPr>
          <w:bCs/>
        </w:rPr>
        <w:lastRenderedPageBreak/>
        <w:t>года №6-ФЗ «Об общих принципах организации и деятельности контрольно-счетных органов субъектов Российской Федерации и муниципальных образований».</w:t>
      </w:r>
    </w:p>
    <w:p w:rsidR="00740AA8" w:rsidRPr="00304604" w:rsidRDefault="00740AA8" w:rsidP="00203145">
      <w:pPr>
        <w:tabs>
          <w:tab w:val="left" w:pos="0"/>
        </w:tabs>
        <w:ind w:firstLine="567"/>
        <w:jc w:val="both"/>
      </w:pPr>
      <w:r w:rsidRPr="00304604">
        <w:t>К основным полномочиям контрольно – счетного органа поселения относятся:</w:t>
      </w:r>
    </w:p>
    <w:p w:rsidR="00740AA8" w:rsidRPr="00304604" w:rsidRDefault="00740AA8" w:rsidP="00203145">
      <w:pPr>
        <w:autoSpaceDE w:val="0"/>
        <w:autoSpaceDN w:val="0"/>
        <w:adjustRightInd w:val="0"/>
        <w:ind w:firstLine="567"/>
        <w:jc w:val="both"/>
        <w:outlineLvl w:val="0"/>
      </w:pPr>
      <w:r w:rsidRPr="00304604">
        <w:t>1) контроль за исполнением местного бюджета;</w:t>
      </w:r>
    </w:p>
    <w:p w:rsidR="00740AA8" w:rsidRPr="00304604" w:rsidRDefault="00740AA8" w:rsidP="00203145">
      <w:pPr>
        <w:autoSpaceDE w:val="0"/>
        <w:autoSpaceDN w:val="0"/>
        <w:adjustRightInd w:val="0"/>
        <w:ind w:firstLine="567"/>
        <w:jc w:val="both"/>
        <w:outlineLvl w:val="0"/>
      </w:pPr>
      <w:r w:rsidRPr="00304604">
        <w:t>2) экспертиза проектов местного бюджета;</w:t>
      </w:r>
    </w:p>
    <w:p w:rsidR="00740AA8" w:rsidRPr="00304604" w:rsidRDefault="00740AA8" w:rsidP="00203145">
      <w:pPr>
        <w:autoSpaceDE w:val="0"/>
        <w:autoSpaceDN w:val="0"/>
        <w:adjustRightInd w:val="0"/>
        <w:ind w:firstLine="567"/>
        <w:jc w:val="both"/>
        <w:outlineLvl w:val="0"/>
      </w:pPr>
      <w:r w:rsidRPr="00304604">
        <w:t>3) внешняя проверка годового отчета об исполнении местного бюджета;</w:t>
      </w:r>
    </w:p>
    <w:p w:rsidR="00740AA8" w:rsidRPr="00304604" w:rsidRDefault="00740AA8" w:rsidP="00203145">
      <w:pPr>
        <w:autoSpaceDE w:val="0"/>
        <w:autoSpaceDN w:val="0"/>
        <w:adjustRightInd w:val="0"/>
        <w:ind w:firstLine="567"/>
        <w:jc w:val="both"/>
        <w:outlineLvl w:val="0"/>
      </w:pPr>
      <w:r w:rsidRPr="00304604">
        <w:t xml:space="preserve">4) организация и осуществление контроля за законностью, результативностью (эффективностью и экономностью) использования средств местного бюджета, а также средств, получаемых местным бюджетом из иных источников, предусмотренных </w:t>
      </w:r>
      <w:hyperlink r:id="rId9" w:history="1">
        <w:r w:rsidRPr="00304604">
          <w:rPr>
            <w:rStyle w:val="aff0"/>
            <w:color w:val="auto"/>
            <w:u w:val="none"/>
          </w:rPr>
          <w:t>законодательством</w:t>
        </w:r>
      </w:hyperlink>
      <w:r w:rsidRPr="00304604">
        <w:t xml:space="preserve"> Российской Федерации;</w:t>
      </w:r>
    </w:p>
    <w:p w:rsidR="00740AA8" w:rsidRPr="00304604" w:rsidRDefault="00740AA8" w:rsidP="00203145">
      <w:pPr>
        <w:autoSpaceDE w:val="0"/>
        <w:autoSpaceDN w:val="0"/>
        <w:adjustRightInd w:val="0"/>
        <w:ind w:firstLine="567"/>
        <w:jc w:val="both"/>
        <w:outlineLvl w:val="0"/>
      </w:pPr>
      <w:r w:rsidRPr="00304604">
        <w:t>5) контроль за соблюдением установленного порядка управления и распоряжения имуществом, находящимся в муниципальной собственности, в том числе охраняемыми результатами интеллектуальной деятельности и средствами индивидуализации, принадлежащими поселению;</w:t>
      </w:r>
    </w:p>
    <w:p w:rsidR="00740AA8" w:rsidRPr="00304604" w:rsidRDefault="00740AA8" w:rsidP="00203145">
      <w:pPr>
        <w:autoSpaceDE w:val="0"/>
        <w:autoSpaceDN w:val="0"/>
        <w:adjustRightInd w:val="0"/>
        <w:ind w:firstLine="567"/>
        <w:jc w:val="both"/>
        <w:outlineLvl w:val="0"/>
      </w:pPr>
      <w:r w:rsidRPr="00304604">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собственности поселения;</w:t>
      </w:r>
    </w:p>
    <w:p w:rsidR="00740AA8" w:rsidRPr="00304604" w:rsidRDefault="00740AA8" w:rsidP="00203145">
      <w:pPr>
        <w:autoSpaceDE w:val="0"/>
        <w:autoSpaceDN w:val="0"/>
        <w:adjustRightInd w:val="0"/>
        <w:ind w:firstLine="567"/>
        <w:jc w:val="both"/>
        <w:outlineLvl w:val="0"/>
      </w:pPr>
      <w:r w:rsidRPr="00304604">
        <w:t>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поселения, а также муниципальных программ;</w:t>
      </w:r>
    </w:p>
    <w:p w:rsidR="00740AA8" w:rsidRPr="00304604" w:rsidRDefault="00740AA8" w:rsidP="00203145">
      <w:pPr>
        <w:autoSpaceDE w:val="0"/>
        <w:autoSpaceDN w:val="0"/>
        <w:adjustRightInd w:val="0"/>
        <w:ind w:firstLine="567"/>
        <w:jc w:val="both"/>
        <w:outlineLvl w:val="0"/>
      </w:pPr>
      <w:r w:rsidRPr="00304604">
        <w:t>8) анализ бюджетного процесса в поселении и подготовка предложений, направленных на его совершенствование;</w:t>
      </w:r>
    </w:p>
    <w:p w:rsidR="00740AA8" w:rsidRPr="00304604" w:rsidRDefault="00740AA8" w:rsidP="00203145">
      <w:pPr>
        <w:autoSpaceDE w:val="0"/>
        <w:autoSpaceDN w:val="0"/>
        <w:adjustRightInd w:val="0"/>
        <w:ind w:firstLine="567"/>
        <w:jc w:val="both"/>
        <w:outlineLvl w:val="0"/>
      </w:pPr>
      <w:r w:rsidRPr="00304604">
        <w:t>9) подготовка информации о ходе исполнения местного бюджета, о результатах проведенных контрольных и экспертно-аналитических мероприятий и представление такой информации в Совет и главе поселения;</w:t>
      </w:r>
    </w:p>
    <w:p w:rsidR="00740AA8" w:rsidRPr="00304604" w:rsidRDefault="00740AA8" w:rsidP="00203145">
      <w:pPr>
        <w:autoSpaceDE w:val="0"/>
        <w:autoSpaceDN w:val="0"/>
        <w:adjustRightInd w:val="0"/>
        <w:ind w:firstLine="567"/>
        <w:jc w:val="both"/>
        <w:outlineLvl w:val="0"/>
      </w:pPr>
      <w:r w:rsidRPr="00304604">
        <w:t>10) участие в пределах полномочий в мероприятиях, направленных на противодействие коррупции;</w:t>
      </w:r>
    </w:p>
    <w:p w:rsidR="00740AA8" w:rsidRPr="00304604" w:rsidRDefault="00740AA8" w:rsidP="00203145">
      <w:pPr>
        <w:autoSpaceDE w:val="0"/>
        <w:autoSpaceDN w:val="0"/>
        <w:adjustRightInd w:val="0"/>
        <w:ind w:firstLine="567"/>
        <w:jc w:val="both"/>
        <w:outlineLvl w:val="0"/>
      </w:pPr>
      <w:r w:rsidRPr="00304604">
        <w:t>11) иные полномочия в сфере внешнего муниципального финансового контроля, установленные федеральными законами, уставом и решениями Совета.</w:t>
      </w:r>
    </w:p>
    <w:p w:rsidR="00740AA8" w:rsidRPr="00304604" w:rsidRDefault="00740AA8" w:rsidP="00203145">
      <w:pPr>
        <w:ind w:firstLine="567"/>
        <w:jc w:val="both"/>
        <w:rPr>
          <w:bCs/>
        </w:rPr>
      </w:pPr>
      <w:r w:rsidRPr="00304604">
        <w:rPr>
          <w:bCs/>
        </w:rPr>
        <w:t>3. Совет осуществляет контроль в ходе рассмотрения отдельных вопросов исполнения местного бюджета на своих заседаниях, заседаниях комитетов, комиссий, рабочих групп Совета, в ходе проводимых Советом слушаний и в связи с депутатскими запросами.</w:t>
      </w:r>
    </w:p>
    <w:p w:rsidR="00740AA8" w:rsidRPr="00304604" w:rsidRDefault="00740AA8" w:rsidP="00203145">
      <w:pPr>
        <w:ind w:firstLine="567"/>
        <w:jc w:val="both"/>
        <w:rPr>
          <w:bCs/>
        </w:rPr>
      </w:pPr>
      <w:r w:rsidRPr="00304604">
        <w:rPr>
          <w:bCs/>
        </w:rPr>
        <w:t>4. Контроль Совета предусматривает право Совета на:</w:t>
      </w:r>
    </w:p>
    <w:p w:rsidR="00740AA8" w:rsidRPr="00304604" w:rsidRDefault="00740AA8" w:rsidP="00203145">
      <w:pPr>
        <w:ind w:firstLine="567"/>
        <w:jc w:val="both"/>
        <w:rPr>
          <w:bCs/>
        </w:rPr>
      </w:pPr>
      <w:r w:rsidRPr="00304604">
        <w:rPr>
          <w:bCs/>
        </w:rPr>
        <w:t>- получение от администрации необходимых сопроводительных материалов при утверждении бюджета поселения;</w:t>
      </w:r>
    </w:p>
    <w:p w:rsidR="00740AA8" w:rsidRPr="00304604" w:rsidRDefault="00740AA8" w:rsidP="00203145">
      <w:pPr>
        <w:ind w:firstLine="567"/>
        <w:jc w:val="both"/>
        <w:rPr>
          <w:bCs/>
        </w:rPr>
      </w:pPr>
      <w:r w:rsidRPr="00304604">
        <w:rPr>
          <w:bCs/>
        </w:rPr>
        <w:t>- получение от финансового органа поселения оперативной информации об исполнении местного бюджета;</w:t>
      </w:r>
    </w:p>
    <w:p w:rsidR="00740AA8" w:rsidRPr="00304604" w:rsidRDefault="00740AA8" w:rsidP="00203145">
      <w:pPr>
        <w:ind w:firstLine="567"/>
        <w:jc w:val="both"/>
        <w:rPr>
          <w:bCs/>
        </w:rPr>
      </w:pPr>
      <w:r w:rsidRPr="00304604">
        <w:rPr>
          <w:bCs/>
        </w:rPr>
        <w:t>- утверждение (неутверждение) отчета об исполнении местного бюджета;</w:t>
      </w:r>
    </w:p>
    <w:p w:rsidR="00740AA8" w:rsidRPr="00304604" w:rsidRDefault="00740AA8" w:rsidP="00203145">
      <w:pPr>
        <w:ind w:firstLine="567"/>
        <w:jc w:val="both"/>
        <w:rPr>
          <w:bCs/>
        </w:rPr>
      </w:pPr>
      <w:r w:rsidRPr="00304604">
        <w:rPr>
          <w:bCs/>
        </w:rPr>
        <w:t>- создание собственного контрольного органа;</w:t>
      </w:r>
    </w:p>
    <w:p w:rsidR="00740AA8" w:rsidRPr="00304604" w:rsidRDefault="00740AA8" w:rsidP="00203145">
      <w:pPr>
        <w:ind w:firstLine="567"/>
        <w:jc w:val="both"/>
        <w:rPr>
          <w:bCs/>
        </w:rPr>
      </w:pPr>
      <w:r w:rsidRPr="00304604">
        <w:rPr>
          <w:bCs/>
        </w:rPr>
        <w:t>- вынесение оценки деятельности органов, исполняющих местный бюджет.</w:t>
      </w:r>
    </w:p>
    <w:p w:rsidR="00740AA8" w:rsidRPr="00304604" w:rsidRDefault="00740AA8" w:rsidP="00203145">
      <w:pPr>
        <w:ind w:firstLine="567"/>
        <w:jc w:val="both"/>
        <w:rPr>
          <w:bCs/>
        </w:rPr>
      </w:pPr>
      <w:r w:rsidRPr="00304604">
        <w:rPr>
          <w:bCs/>
        </w:rPr>
        <w:t>5. Органы муниципального финансового контроля, созданные Администрацией, осуществляют предварительный и последующий контроль за исполнением местного бюджета.</w:t>
      </w:r>
    </w:p>
    <w:p w:rsidR="00740AA8" w:rsidRPr="00304604" w:rsidRDefault="00740AA8" w:rsidP="00203145">
      <w:pPr>
        <w:ind w:firstLine="567"/>
        <w:jc w:val="both"/>
        <w:rPr>
          <w:bCs/>
        </w:rPr>
      </w:pPr>
      <w:r w:rsidRPr="00304604">
        <w:rPr>
          <w:bCs/>
        </w:rPr>
        <w:t>Администрация вправе создавать подразделения внутреннего финансового аудита (внутреннего контроля), осуществляющие разработку и контроль за соблюдением внутренних стандартов и процедур составления и исполнения местного бюджета, составления бюджетной отчетности и ведения бюджетного учета, а также подготовку и организацию осуществления мер, направленных на повышение результативности (эффективности и экономности) использования бюджетных средств.</w:t>
      </w:r>
    </w:p>
    <w:p w:rsidR="00740AA8" w:rsidRPr="00304604" w:rsidRDefault="00740AA8" w:rsidP="00203145">
      <w:pPr>
        <w:suppressAutoHyphens w:val="0"/>
        <w:autoSpaceDE w:val="0"/>
        <w:autoSpaceDN w:val="0"/>
        <w:adjustRightInd w:val="0"/>
        <w:ind w:firstLine="567"/>
        <w:jc w:val="both"/>
        <w:rPr>
          <w:bCs/>
        </w:rPr>
      </w:pPr>
      <w:r w:rsidRPr="00304604">
        <w:rPr>
          <w:bCs/>
        </w:rPr>
        <w:t xml:space="preserve">6. Финансовый орган поселения осуществляет финансовый контроль за непревышением суммы по операции над лимитами бюджетных обязательств и (или) </w:t>
      </w:r>
      <w:r w:rsidRPr="00304604">
        <w:rPr>
          <w:bCs/>
        </w:rPr>
        <w:lastRenderedPageBreak/>
        <w:t>бюджетными ассигнованиями, за наличием документов, подтверждающих возникновение денежного обязательства, подлежащего оплате за счет средств местного бюджета, а также осуществляет иные виды контроля, предусмотренные Бюджетным кодексом Российской Федерации.</w:t>
      </w:r>
    </w:p>
    <w:p w:rsidR="00740AA8" w:rsidRPr="00304604" w:rsidRDefault="00740AA8" w:rsidP="00203145">
      <w:pPr>
        <w:ind w:firstLine="567"/>
        <w:jc w:val="both"/>
      </w:pPr>
      <w:r w:rsidRPr="00304604">
        <w:t>7. Главные распорядители (распорядители) средств местного бюджета осуществляют внутренний финансовый контроль, направленный на:</w:t>
      </w:r>
    </w:p>
    <w:p w:rsidR="00740AA8" w:rsidRPr="00304604" w:rsidRDefault="00740AA8" w:rsidP="00203145">
      <w:pPr>
        <w:ind w:firstLine="567"/>
        <w:jc w:val="both"/>
      </w:pPr>
      <w:r w:rsidRPr="00304604">
        <w:t>соблюдение внутренних стандартов и процедур составления и исполнения бюджета по расходам, включая расходы на закупку товаров, работ, услуг для обеспечения муниципальных нужд, составления бюджетной отчетности и ведения бюджетного учета этими главными распорядителями бюджетных средств и подведомственными ему распорядителями и получателями бюджетных средств;</w:t>
      </w:r>
    </w:p>
    <w:p w:rsidR="00740AA8" w:rsidRPr="00304604" w:rsidRDefault="00740AA8" w:rsidP="00203145">
      <w:pPr>
        <w:ind w:firstLine="567"/>
        <w:jc w:val="both"/>
      </w:pPr>
      <w:r w:rsidRPr="00304604">
        <w:t>подготовку и организацию мер по повышению экономности и результативности использования бюджетных средств.</w:t>
      </w:r>
    </w:p>
    <w:p w:rsidR="00740AA8" w:rsidRPr="00304604" w:rsidRDefault="00740AA8" w:rsidP="00203145">
      <w:pPr>
        <w:ind w:firstLine="567"/>
        <w:jc w:val="both"/>
      </w:pPr>
      <w:r w:rsidRPr="00304604">
        <w:t>8. Главный администратор (администратор) доходов местного бюджета осуществляет внутренний финансовый контроль, направленный на соблюдение внутренних стандартов и процедур составления и исполнения бюджета по доходам, составления бюджетной отчетности и ведения бюджетного учета этим главным администратором доходов бюджета и подведомственными администраторами доходов бюджета.</w:t>
      </w:r>
    </w:p>
    <w:p w:rsidR="00740AA8" w:rsidRPr="00304604" w:rsidRDefault="00740AA8" w:rsidP="00203145">
      <w:pPr>
        <w:pStyle w:val="ConsNormal"/>
        <w:widowControl/>
        <w:ind w:firstLine="567"/>
        <w:jc w:val="both"/>
        <w:rPr>
          <w:rFonts w:ascii="Times New Roman" w:hAnsi="Times New Roman"/>
          <w:sz w:val="24"/>
          <w:szCs w:val="24"/>
          <w:lang w:eastAsia="ru-RU"/>
        </w:rPr>
      </w:pPr>
      <w:r w:rsidRPr="00304604">
        <w:rPr>
          <w:rFonts w:ascii="Times New Roman" w:hAnsi="Times New Roman" w:cs="Times New Roman"/>
          <w:sz w:val="24"/>
          <w:szCs w:val="24"/>
        </w:rPr>
        <w:t>9. Главный администратор (администратор) источников финансирования дефицита местного бюджета осуществляет внутренний финансовый контроль, направленный на соблюдение внутренних стандартов и процедур составления и исполнения бюджета по источникам финансирования дефицита бюджета, составления бюджетной отчетности и ведения бюджетного учета этим главным администратором источников финансирования дефицита бюджета и подведомственными администраторами источников финансирования дефицита бюджета.</w:t>
      </w:r>
    </w:p>
    <w:p w:rsidR="00740AA8" w:rsidRPr="00304604" w:rsidRDefault="00740AA8" w:rsidP="00203145">
      <w:pPr>
        <w:pStyle w:val="ConsNormal"/>
        <w:widowControl/>
        <w:tabs>
          <w:tab w:val="left" w:pos="4395"/>
        </w:tabs>
        <w:ind w:firstLine="567"/>
        <w:jc w:val="both"/>
        <w:rPr>
          <w:rFonts w:ascii="Times New Roman" w:hAnsi="Times New Roman"/>
          <w:b/>
          <w:sz w:val="24"/>
          <w:szCs w:val="24"/>
          <w:lang w:eastAsia="ru-RU"/>
        </w:rPr>
      </w:pPr>
    </w:p>
    <w:p w:rsidR="00740AA8" w:rsidRPr="00304604" w:rsidRDefault="00740AA8" w:rsidP="00203145">
      <w:pPr>
        <w:pStyle w:val="ConsNormal"/>
        <w:widowControl/>
        <w:tabs>
          <w:tab w:val="left" w:pos="4395"/>
        </w:tabs>
        <w:ind w:firstLine="567"/>
        <w:jc w:val="both"/>
        <w:rPr>
          <w:rFonts w:ascii="Times New Roman" w:hAnsi="Times New Roman"/>
          <w:b/>
          <w:sz w:val="24"/>
          <w:szCs w:val="24"/>
          <w:lang w:eastAsia="ru-RU"/>
        </w:rPr>
      </w:pPr>
      <w:r w:rsidRPr="00304604">
        <w:rPr>
          <w:rFonts w:ascii="Times New Roman" w:hAnsi="Times New Roman"/>
          <w:b/>
          <w:sz w:val="24"/>
          <w:szCs w:val="24"/>
          <w:lang w:eastAsia="ru-RU"/>
        </w:rPr>
        <w:t>Статья 79. Подготовка, рассмотрение и утверждение отчета об исполнении местного бюджета</w:t>
      </w:r>
    </w:p>
    <w:p w:rsidR="00740AA8" w:rsidRPr="00304604" w:rsidRDefault="00740AA8" w:rsidP="00203145">
      <w:pPr>
        <w:pStyle w:val="31"/>
        <w:ind w:firstLine="567"/>
        <w:jc w:val="both"/>
        <w:rPr>
          <w:lang w:eastAsia="ru-RU"/>
        </w:rPr>
      </w:pPr>
      <w:r w:rsidRPr="00304604">
        <w:rPr>
          <w:lang w:eastAsia="ru-RU"/>
        </w:rPr>
        <w:t xml:space="preserve">1. Отчет об исполнении местного бюджета разрабатывается и утверждается в форме проекта правового акта Совета. </w:t>
      </w:r>
    </w:p>
    <w:p w:rsidR="00740AA8" w:rsidRPr="00304604" w:rsidRDefault="00740AA8" w:rsidP="00203145">
      <w:pPr>
        <w:pStyle w:val="ConsNormal"/>
        <w:widowControl/>
        <w:ind w:firstLine="567"/>
        <w:jc w:val="both"/>
        <w:rPr>
          <w:rFonts w:ascii="Times New Roman" w:hAnsi="Times New Roman"/>
          <w:sz w:val="24"/>
          <w:szCs w:val="24"/>
          <w:lang w:eastAsia="ru-RU"/>
        </w:rPr>
      </w:pPr>
      <w:r w:rsidRPr="00304604">
        <w:rPr>
          <w:rFonts w:ascii="Times New Roman" w:hAnsi="Times New Roman"/>
          <w:sz w:val="24"/>
          <w:szCs w:val="24"/>
          <w:lang w:eastAsia="ru-RU"/>
        </w:rPr>
        <w:t>2. Финансовый орган осуществляет составление отчета об исполнении местного бюджета на основании отчетов главных распорядителей, распорядителей и получателей бюджетных средств в соответствии с той же структурой и бюджетной классификацией, которые применялись при утверждении бюджета.</w:t>
      </w:r>
    </w:p>
    <w:p w:rsidR="00740AA8" w:rsidRPr="00304604" w:rsidRDefault="00740AA8" w:rsidP="00203145">
      <w:pPr>
        <w:pStyle w:val="ConsNormal"/>
        <w:widowControl/>
        <w:ind w:firstLine="567"/>
        <w:jc w:val="both"/>
        <w:rPr>
          <w:rFonts w:ascii="Times New Roman" w:hAnsi="Times New Roman"/>
          <w:sz w:val="24"/>
          <w:szCs w:val="24"/>
          <w:lang w:eastAsia="ru-RU"/>
        </w:rPr>
      </w:pPr>
      <w:r w:rsidRPr="00304604">
        <w:rPr>
          <w:rFonts w:ascii="Times New Roman" w:hAnsi="Times New Roman"/>
          <w:sz w:val="24"/>
          <w:szCs w:val="24"/>
          <w:lang w:eastAsia="ru-RU"/>
        </w:rPr>
        <w:t>Отчет представляется в Совет администрацией поселения в форме проекта муниципального правового акта Совета вместе с документами и материалами, предусмотренными Бюджетным кодексом Российской Федерации, не позднее 1 мая текущего года.</w:t>
      </w:r>
    </w:p>
    <w:p w:rsidR="00740AA8" w:rsidRPr="00304604" w:rsidRDefault="00740AA8" w:rsidP="00203145">
      <w:pPr>
        <w:pStyle w:val="ConsNormal"/>
        <w:widowControl/>
        <w:ind w:firstLine="567"/>
        <w:jc w:val="both"/>
        <w:rPr>
          <w:rFonts w:ascii="Times New Roman" w:hAnsi="Times New Roman"/>
          <w:sz w:val="24"/>
          <w:szCs w:val="24"/>
          <w:lang w:eastAsia="ru-RU"/>
        </w:rPr>
      </w:pPr>
      <w:r w:rsidRPr="00304604">
        <w:rPr>
          <w:rFonts w:ascii="Times New Roman" w:hAnsi="Times New Roman"/>
          <w:sz w:val="24"/>
          <w:szCs w:val="24"/>
          <w:lang w:eastAsia="ru-RU"/>
        </w:rPr>
        <w:t xml:space="preserve">3. До начала рассмотрения отчета проводится внешняя проверка отчета. </w:t>
      </w:r>
    </w:p>
    <w:p w:rsidR="00740AA8" w:rsidRPr="00304604" w:rsidRDefault="00740AA8" w:rsidP="00203145">
      <w:pPr>
        <w:pStyle w:val="ConsNormal"/>
        <w:widowControl/>
        <w:ind w:firstLine="567"/>
        <w:jc w:val="both"/>
        <w:rPr>
          <w:rFonts w:ascii="Times New Roman" w:hAnsi="Times New Roman"/>
          <w:sz w:val="24"/>
          <w:szCs w:val="24"/>
          <w:lang w:eastAsia="ru-RU"/>
        </w:rPr>
      </w:pPr>
      <w:r w:rsidRPr="00304604">
        <w:rPr>
          <w:rFonts w:ascii="Times New Roman" w:hAnsi="Times New Roman"/>
          <w:sz w:val="24"/>
          <w:szCs w:val="24"/>
          <w:lang w:eastAsia="ru-RU"/>
        </w:rPr>
        <w:t>4. Отчет об исполнении местного бюджета выносится на публичные слушания, назначаемые Советом.</w:t>
      </w:r>
    </w:p>
    <w:p w:rsidR="00740AA8" w:rsidRPr="00304604" w:rsidRDefault="00740AA8" w:rsidP="00203145">
      <w:pPr>
        <w:ind w:firstLine="567"/>
        <w:jc w:val="both"/>
      </w:pPr>
      <w:r w:rsidRPr="00304604">
        <w:t>5. Совет принимает решение по отчету после получения результатов проверки отчета и рассмотрения отчета на публичных слушаниях.</w:t>
      </w:r>
    </w:p>
    <w:p w:rsidR="00740AA8" w:rsidRPr="00304604" w:rsidRDefault="00740AA8" w:rsidP="00203145">
      <w:pPr>
        <w:pStyle w:val="ConsNormal"/>
        <w:widowControl/>
        <w:ind w:firstLine="567"/>
        <w:jc w:val="both"/>
        <w:rPr>
          <w:rFonts w:ascii="Times New Roman" w:hAnsi="Times New Roman"/>
          <w:sz w:val="24"/>
          <w:szCs w:val="24"/>
          <w:lang w:eastAsia="ru-RU"/>
        </w:rPr>
      </w:pPr>
      <w:r w:rsidRPr="00304604">
        <w:rPr>
          <w:rFonts w:ascii="Times New Roman" w:hAnsi="Times New Roman"/>
          <w:sz w:val="24"/>
          <w:szCs w:val="24"/>
          <w:lang w:eastAsia="ru-RU"/>
        </w:rPr>
        <w:t>6. По результатам рассмотрения отчета об исполнении местного бюджета Совет принимает решение об утверждении либо отклонении решения об исполнении местного бюджета.</w:t>
      </w:r>
    </w:p>
    <w:p w:rsidR="00740AA8" w:rsidRPr="00304604" w:rsidRDefault="00740AA8" w:rsidP="00203145">
      <w:pPr>
        <w:pStyle w:val="ConsNormal"/>
        <w:widowControl/>
        <w:ind w:firstLine="567"/>
        <w:jc w:val="both"/>
        <w:rPr>
          <w:rFonts w:ascii="Times New Roman" w:hAnsi="Times New Roman" w:cs="Times New Roman"/>
          <w:sz w:val="24"/>
          <w:szCs w:val="24"/>
          <w:lang w:eastAsia="ru-RU"/>
        </w:rPr>
      </w:pPr>
      <w:r w:rsidRPr="00304604">
        <w:rPr>
          <w:rFonts w:ascii="Times New Roman" w:hAnsi="Times New Roman"/>
          <w:sz w:val="24"/>
          <w:szCs w:val="24"/>
          <w:lang w:eastAsia="ru-RU"/>
        </w:rPr>
        <w:t>В случае отклонения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740AA8" w:rsidRPr="00304604" w:rsidRDefault="00740AA8" w:rsidP="00203145">
      <w:pPr>
        <w:pStyle w:val="ConsNormal"/>
        <w:widowControl/>
        <w:ind w:firstLine="567"/>
        <w:jc w:val="both"/>
        <w:rPr>
          <w:rFonts w:ascii="Times New Roman" w:hAnsi="Times New Roman" w:cs="Times New Roman"/>
          <w:sz w:val="24"/>
          <w:szCs w:val="24"/>
          <w:lang w:eastAsia="ru-RU"/>
        </w:rPr>
      </w:pPr>
      <w:r w:rsidRPr="00304604">
        <w:rPr>
          <w:rFonts w:ascii="Times New Roman" w:hAnsi="Times New Roman" w:cs="Times New Roman"/>
          <w:sz w:val="24"/>
          <w:szCs w:val="24"/>
          <w:lang w:eastAsia="ru-RU"/>
        </w:rPr>
        <w:t>7. Финансовый орган поселения представляет бюджетную отчетность в финансовый орган муниципального образования Успенский район.</w:t>
      </w:r>
    </w:p>
    <w:p w:rsidR="00740AA8" w:rsidRPr="00304604" w:rsidRDefault="00740AA8" w:rsidP="00203145">
      <w:pPr>
        <w:pStyle w:val="ConsNormal"/>
        <w:widowControl/>
        <w:ind w:firstLine="567"/>
        <w:jc w:val="both"/>
        <w:rPr>
          <w:rFonts w:ascii="Times New Roman" w:hAnsi="Times New Roman" w:cs="Times New Roman"/>
          <w:sz w:val="24"/>
          <w:szCs w:val="24"/>
          <w:lang w:eastAsia="ru-RU"/>
        </w:rPr>
      </w:pPr>
    </w:p>
    <w:p w:rsidR="00740AA8" w:rsidRPr="00304604" w:rsidRDefault="00740AA8" w:rsidP="00203145">
      <w:pPr>
        <w:ind w:firstLine="567"/>
        <w:jc w:val="both"/>
        <w:rPr>
          <w:b/>
        </w:rPr>
      </w:pPr>
      <w:r w:rsidRPr="00304604">
        <w:rPr>
          <w:b/>
        </w:rPr>
        <w:t>Статья 80. Управление муниципальным долгом</w:t>
      </w:r>
    </w:p>
    <w:p w:rsidR="00740AA8" w:rsidRPr="00304604" w:rsidRDefault="00740AA8" w:rsidP="00203145">
      <w:pPr>
        <w:ind w:firstLine="567"/>
        <w:jc w:val="both"/>
        <w:rPr>
          <w:bCs/>
        </w:rPr>
      </w:pPr>
      <w:r w:rsidRPr="00304604">
        <w:rPr>
          <w:bCs/>
        </w:rPr>
        <w:t>1. Управление муниципальным долгом осуществляет администрация.</w:t>
      </w:r>
    </w:p>
    <w:p w:rsidR="00740AA8" w:rsidRPr="00304604" w:rsidRDefault="00740AA8" w:rsidP="00203145">
      <w:pPr>
        <w:ind w:firstLine="567"/>
        <w:jc w:val="both"/>
        <w:rPr>
          <w:bCs/>
        </w:rPr>
      </w:pPr>
      <w:r w:rsidRPr="00304604">
        <w:rPr>
          <w:bCs/>
        </w:rPr>
        <w:lastRenderedPageBreak/>
        <w:t>2. Управление муниципальным долгом осуществляется с соблюдением требований, установленных в статьях 92.1, 107 и 111 Бюджетного кодекса Российской Федерации.</w:t>
      </w:r>
    </w:p>
    <w:p w:rsidR="00740AA8" w:rsidRPr="00304604" w:rsidRDefault="00740AA8" w:rsidP="00203145">
      <w:pPr>
        <w:ind w:firstLine="567"/>
        <w:jc w:val="both"/>
        <w:rPr>
          <w:bCs/>
        </w:rPr>
      </w:pPr>
      <w:r w:rsidRPr="00304604">
        <w:rPr>
          <w:bCs/>
        </w:rPr>
        <w:t>Осуществление муниципальных заимствований (за исключением принятия долговых обязательств в целях реструктуризации и погашения муниципального долга) не может производиться в случае нарушения указанных ограничений в ходе исполнения бюджета.</w:t>
      </w:r>
    </w:p>
    <w:p w:rsidR="00740AA8" w:rsidRPr="00304604" w:rsidRDefault="00740AA8" w:rsidP="00203145">
      <w:pPr>
        <w:ind w:firstLine="567"/>
        <w:jc w:val="both"/>
        <w:rPr>
          <w:bCs/>
        </w:rPr>
      </w:pPr>
      <w:r w:rsidRPr="00304604">
        <w:rPr>
          <w:bCs/>
        </w:rPr>
        <w:t>Совет на этапе принятия решения о бюджете и финансовый орган поселения на этапе составления и исполнения местного бюджета, а также в ходе управления муниципальным долгом обязаны в пределах своей компетенции обеспечивать соблюдение указанных ограничений.</w:t>
      </w:r>
    </w:p>
    <w:p w:rsidR="00740AA8" w:rsidRPr="00304604" w:rsidRDefault="00740AA8" w:rsidP="00203145">
      <w:pPr>
        <w:ind w:firstLine="567"/>
        <w:jc w:val="both"/>
        <w:rPr>
          <w:bCs/>
        </w:rPr>
      </w:pPr>
      <w:r w:rsidRPr="00304604">
        <w:rPr>
          <w:bCs/>
        </w:rPr>
        <w:t>3. Финансовый орган поселения ведет муниципальную долговую книгу, куда вносятся сведения в соответствии с требованиями Бюджетного кодекса Российской Федерации, а также в соответствии с порядком ведения муниципальной долговой книги поселения, утверждаемым администрацией поселения.</w:t>
      </w:r>
    </w:p>
    <w:p w:rsidR="00740AA8" w:rsidRPr="00304604" w:rsidRDefault="00740AA8" w:rsidP="00203145">
      <w:pPr>
        <w:pStyle w:val="ConsNormal"/>
        <w:widowControl/>
        <w:ind w:firstLine="0"/>
        <w:jc w:val="both"/>
        <w:rPr>
          <w:rFonts w:ascii="Times New Roman" w:hAnsi="Times New Roman" w:cs="Times New Roman"/>
          <w:sz w:val="24"/>
          <w:szCs w:val="24"/>
          <w:lang w:eastAsia="ru-RU"/>
        </w:rPr>
      </w:pPr>
    </w:p>
    <w:p w:rsidR="00740AA8" w:rsidRPr="00304604" w:rsidRDefault="00740AA8" w:rsidP="00203145">
      <w:pPr>
        <w:pStyle w:val="ConsNormal"/>
        <w:widowControl/>
        <w:ind w:firstLine="0"/>
        <w:jc w:val="center"/>
        <w:rPr>
          <w:rFonts w:ascii="Times New Roman" w:hAnsi="Times New Roman" w:cs="Times New Roman"/>
          <w:b/>
          <w:caps/>
          <w:kern w:val="1"/>
          <w:sz w:val="24"/>
          <w:szCs w:val="24"/>
        </w:rPr>
      </w:pPr>
      <w:r w:rsidRPr="00304604">
        <w:rPr>
          <w:rFonts w:ascii="Times New Roman" w:hAnsi="Times New Roman" w:cs="Times New Roman"/>
          <w:b/>
          <w:caps/>
          <w:kern w:val="1"/>
          <w:sz w:val="24"/>
          <w:szCs w:val="24"/>
        </w:rPr>
        <w:t xml:space="preserve">ГЛАВА </w:t>
      </w:r>
      <w:r w:rsidRPr="00304604">
        <w:rPr>
          <w:rFonts w:ascii="Times New Roman" w:hAnsi="Times New Roman" w:cs="Times New Roman"/>
          <w:b/>
          <w:caps/>
          <w:kern w:val="1"/>
          <w:sz w:val="24"/>
          <w:szCs w:val="24"/>
          <w:lang w:val="en-US"/>
        </w:rPr>
        <w:t>VIII</w:t>
      </w:r>
      <w:r w:rsidRPr="00304604">
        <w:rPr>
          <w:rFonts w:ascii="Times New Roman" w:hAnsi="Times New Roman" w:cs="Times New Roman"/>
          <w:b/>
          <w:caps/>
          <w:kern w:val="1"/>
          <w:sz w:val="24"/>
          <w:szCs w:val="24"/>
        </w:rPr>
        <w:t>. ОТВЕТСТВЕННОСТЬ ОРГАНОВ местного САМОУПРАВЛЕНИЯ</w:t>
      </w:r>
    </w:p>
    <w:p w:rsidR="00740AA8" w:rsidRPr="00304604" w:rsidRDefault="00740AA8" w:rsidP="00203145">
      <w:pPr>
        <w:pStyle w:val="ConsNormal"/>
        <w:widowControl/>
        <w:ind w:firstLine="0"/>
        <w:jc w:val="center"/>
        <w:rPr>
          <w:rFonts w:ascii="Times New Roman" w:hAnsi="Times New Roman" w:cs="Times New Roman"/>
          <w:b/>
          <w:sz w:val="24"/>
          <w:szCs w:val="24"/>
          <w:lang w:eastAsia="ru-RU"/>
        </w:rPr>
      </w:pPr>
      <w:r w:rsidRPr="00304604">
        <w:rPr>
          <w:rFonts w:ascii="Times New Roman" w:hAnsi="Times New Roman" w:cs="Times New Roman"/>
          <w:b/>
          <w:caps/>
          <w:kern w:val="1"/>
          <w:sz w:val="24"/>
          <w:szCs w:val="24"/>
        </w:rPr>
        <w:t>И ДОЛЖНОСТНЫХ ЛИЦ местного самоуправления поселеНИЯ</w:t>
      </w:r>
    </w:p>
    <w:p w:rsidR="00740AA8" w:rsidRPr="00304604" w:rsidRDefault="00740AA8" w:rsidP="00203145">
      <w:pPr>
        <w:pStyle w:val="ConsNormal"/>
        <w:widowControl/>
        <w:ind w:firstLine="0"/>
        <w:jc w:val="both"/>
        <w:rPr>
          <w:rFonts w:ascii="Times New Roman" w:hAnsi="Times New Roman" w:cs="Times New Roman"/>
          <w:caps/>
          <w:kern w:val="1"/>
          <w:sz w:val="24"/>
          <w:szCs w:val="24"/>
        </w:rPr>
      </w:pPr>
    </w:p>
    <w:p w:rsidR="00740AA8" w:rsidRPr="00304604" w:rsidRDefault="00740AA8" w:rsidP="00203145">
      <w:pPr>
        <w:pStyle w:val="ConsNormal"/>
        <w:widowControl/>
        <w:ind w:firstLine="567"/>
        <w:jc w:val="both"/>
        <w:rPr>
          <w:rFonts w:ascii="Times New Roman" w:hAnsi="Times New Roman" w:cs="Times New Roman"/>
          <w:b/>
          <w:sz w:val="24"/>
          <w:szCs w:val="24"/>
          <w:lang w:eastAsia="ru-RU"/>
        </w:rPr>
      </w:pPr>
      <w:r w:rsidRPr="00304604">
        <w:rPr>
          <w:rFonts w:ascii="Times New Roman" w:hAnsi="Times New Roman" w:cs="Times New Roman"/>
          <w:b/>
          <w:kern w:val="1"/>
          <w:sz w:val="24"/>
          <w:szCs w:val="24"/>
        </w:rPr>
        <w:t xml:space="preserve">Статья 81. </w:t>
      </w:r>
      <w:r w:rsidRPr="00304604">
        <w:rPr>
          <w:rFonts w:ascii="Times New Roman" w:hAnsi="Times New Roman" w:cs="Times New Roman"/>
          <w:b/>
          <w:sz w:val="24"/>
          <w:szCs w:val="24"/>
        </w:rPr>
        <w:t>Ответственность органов местного самоуправления и должностных лиц местного самоуправления</w:t>
      </w:r>
    </w:p>
    <w:p w:rsidR="00740AA8" w:rsidRPr="00304604" w:rsidRDefault="00740AA8" w:rsidP="00203145">
      <w:pPr>
        <w:pStyle w:val="21"/>
        <w:overflowPunct/>
        <w:spacing w:before="0" w:after="0"/>
        <w:ind w:firstLine="567"/>
        <w:textAlignment w:val="auto"/>
        <w:rPr>
          <w:rFonts w:cs="Times New Roman"/>
          <w:sz w:val="24"/>
          <w:szCs w:val="24"/>
        </w:rPr>
      </w:pPr>
      <w:r w:rsidRPr="00304604">
        <w:rPr>
          <w:rFonts w:cs="Times New Roman"/>
          <w:sz w:val="24"/>
          <w:szCs w:val="24"/>
        </w:rPr>
        <w:t>Органы местного самоуправления и должностные лица местного самоуправления поселения несут ответственность перед населением поселения, государством, физическими и юридическими лицами в соответствии с федеральными законами.</w:t>
      </w:r>
    </w:p>
    <w:p w:rsidR="00740AA8" w:rsidRPr="00304604" w:rsidRDefault="00740AA8" w:rsidP="00203145">
      <w:pPr>
        <w:pStyle w:val="21"/>
        <w:overflowPunct/>
        <w:spacing w:before="0" w:after="0"/>
        <w:ind w:firstLine="567"/>
        <w:textAlignment w:val="auto"/>
        <w:rPr>
          <w:rFonts w:cs="Times New Roman"/>
          <w:sz w:val="24"/>
          <w:szCs w:val="24"/>
        </w:rPr>
      </w:pPr>
    </w:p>
    <w:p w:rsidR="00740AA8" w:rsidRPr="00304604" w:rsidRDefault="00740AA8" w:rsidP="00203145">
      <w:pPr>
        <w:pStyle w:val="ConsNormal"/>
        <w:widowControl/>
        <w:ind w:firstLine="567"/>
        <w:jc w:val="both"/>
        <w:rPr>
          <w:rFonts w:ascii="Times New Roman" w:hAnsi="Times New Roman"/>
          <w:b/>
          <w:sz w:val="24"/>
          <w:szCs w:val="24"/>
        </w:rPr>
      </w:pPr>
      <w:r w:rsidRPr="00304604">
        <w:rPr>
          <w:rFonts w:ascii="Times New Roman" w:hAnsi="Times New Roman"/>
          <w:b/>
          <w:kern w:val="1"/>
          <w:sz w:val="24"/>
          <w:szCs w:val="24"/>
        </w:rPr>
        <w:t xml:space="preserve">Статья 82. Ответственность депутатов, </w:t>
      </w:r>
      <w:r w:rsidRPr="00304604">
        <w:rPr>
          <w:rFonts w:ascii="Times New Roman" w:hAnsi="Times New Roman"/>
          <w:b/>
          <w:sz w:val="24"/>
          <w:szCs w:val="24"/>
        </w:rPr>
        <w:t>главы поселения перед населением</w:t>
      </w:r>
    </w:p>
    <w:p w:rsidR="00740AA8" w:rsidRPr="00304604" w:rsidRDefault="00740AA8" w:rsidP="00203145">
      <w:pPr>
        <w:pStyle w:val="ConsNormal"/>
        <w:widowControl/>
        <w:tabs>
          <w:tab w:val="left" w:pos="720"/>
        </w:tabs>
        <w:ind w:firstLine="567"/>
        <w:jc w:val="both"/>
        <w:rPr>
          <w:rFonts w:ascii="Times New Roman" w:hAnsi="Times New Roman"/>
          <w:sz w:val="24"/>
          <w:szCs w:val="24"/>
        </w:rPr>
      </w:pPr>
      <w:r w:rsidRPr="00304604">
        <w:rPr>
          <w:rFonts w:ascii="Times New Roman" w:hAnsi="Times New Roman"/>
          <w:sz w:val="24"/>
          <w:szCs w:val="24"/>
        </w:rPr>
        <w:t>Население поселения вправе отозвать депутатов Совета, главу поселения в соответствии с федеральным законодательством и настоящим уставом.</w:t>
      </w:r>
    </w:p>
    <w:p w:rsidR="00740AA8" w:rsidRPr="00304604" w:rsidRDefault="00740AA8" w:rsidP="00203145">
      <w:pPr>
        <w:pStyle w:val="ConsNonformat"/>
        <w:widowControl/>
        <w:ind w:firstLine="567"/>
        <w:jc w:val="both"/>
        <w:rPr>
          <w:rFonts w:ascii="Times New Roman" w:hAnsi="Times New Roman"/>
          <w:sz w:val="24"/>
          <w:szCs w:val="24"/>
        </w:rPr>
      </w:pPr>
    </w:p>
    <w:p w:rsidR="00740AA8" w:rsidRPr="00304604" w:rsidRDefault="00740AA8" w:rsidP="00203145">
      <w:pPr>
        <w:pStyle w:val="21"/>
        <w:overflowPunct/>
        <w:spacing w:before="0" w:after="0"/>
        <w:ind w:firstLine="567"/>
        <w:textAlignment w:val="auto"/>
        <w:rPr>
          <w:b/>
          <w:kern w:val="1"/>
          <w:sz w:val="24"/>
          <w:szCs w:val="24"/>
        </w:rPr>
      </w:pPr>
      <w:r w:rsidRPr="00304604">
        <w:rPr>
          <w:b/>
          <w:kern w:val="1"/>
          <w:sz w:val="24"/>
          <w:szCs w:val="24"/>
        </w:rPr>
        <w:t>Статья 83. Ответственность органов местного самоуправления и должностных лиц местного самоуправления поселения перед государством</w:t>
      </w:r>
    </w:p>
    <w:p w:rsidR="00740AA8" w:rsidRPr="00304604" w:rsidRDefault="00740AA8" w:rsidP="00203145">
      <w:pPr>
        <w:pStyle w:val="21"/>
        <w:overflowPunct/>
        <w:spacing w:before="0" w:after="0"/>
        <w:ind w:firstLine="567"/>
        <w:textAlignment w:val="auto"/>
        <w:rPr>
          <w:sz w:val="24"/>
          <w:szCs w:val="24"/>
        </w:rPr>
      </w:pPr>
      <w:r w:rsidRPr="00304604">
        <w:rPr>
          <w:sz w:val="24"/>
          <w:szCs w:val="24"/>
        </w:rPr>
        <w:t>Ответственность органов местного самоуправления и должностных лиц местного самоуправления поселения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Краснодарского края, законов Краснодарского края, настоящего устава и иных случаях, предусмотренных законодательством.</w:t>
      </w:r>
    </w:p>
    <w:p w:rsidR="00740AA8" w:rsidRPr="00304604" w:rsidRDefault="00740AA8" w:rsidP="00203145">
      <w:pPr>
        <w:pStyle w:val="21"/>
        <w:overflowPunct/>
        <w:spacing w:before="0" w:after="0"/>
        <w:ind w:firstLine="567"/>
        <w:textAlignment w:val="auto"/>
        <w:rPr>
          <w:sz w:val="24"/>
          <w:szCs w:val="24"/>
        </w:rPr>
      </w:pPr>
      <w:r w:rsidRPr="00304604">
        <w:rPr>
          <w:sz w:val="24"/>
          <w:szCs w:val="24"/>
        </w:rPr>
        <w:t xml:space="preserve">Совет и глава поселения несут ответственность перед государством в порядке, установленном Федеральным законом </w:t>
      </w:r>
      <w:r w:rsidRPr="00304604">
        <w:rPr>
          <w:rFonts w:cs="Times New Roman"/>
          <w:sz w:val="24"/>
          <w:szCs w:val="24"/>
        </w:rPr>
        <w:t>от 06 октября 2003 года №131-ФЗ «Об общих принципах организации местного самоуправления в Российской Федерации»</w:t>
      </w:r>
      <w:r w:rsidRPr="00304604">
        <w:rPr>
          <w:sz w:val="24"/>
          <w:szCs w:val="24"/>
        </w:rPr>
        <w:t>.</w:t>
      </w:r>
    </w:p>
    <w:p w:rsidR="00740AA8" w:rsidRPr="00304604" w:rsidRDefault="00740AA8" w:rsidP="00203145">
      <w:pPr>
        <w:pStyle w:val="21"/>
        <w:overflowPunct/>
        <w:spacing w:before="0" w:after="0"/>
        <w:ind w:firstLine="567"/>
        <w:textAlignment w:val="auto"/>
        <w:rPr>
          <w:kern w:val="1"/>
          <w:sz w:val="24"/>
          <w:szCs w:val="24"/>
        </w:rPr>
      </w:pPr>
    </w:p>
    <w:p w:rsidR="00740AA8" w:rsidRPr="00304604" w:rsidRDefault="00740AA8" w:rsidP="00203145">
      <w:pPr>
        <w:ind w:firstLine="567"/>
        <w:jc w:val="both"/>
        <w:rPr>
          <w:b/>
        </w:rPr>
      </w:pPr>
      <w:r w:rsidRPr="00304604">
        <w:rPr>
          <w:b/>
        </w:rPr>
        <w:t>Статья 84. Удаление главы поселения в отставку</w:t>
      </w:r>
    </w:p>
    <w:p w:rsidR="00740AA8" w:rsidRPr="00304604" w:rsidRDefault="00740AA8" w:rsidP="00203145">
      <w:pPr>
        <w:ind w:firstLine="567"/>
        <w:jc w:val="both"/>
      </w:pPr>
      <w:r w:rsidRPr="00304604">
        <w:t xml:space="preserve">1. Совет поселения в соответствии с Федеральным законом </w:t>
      </w:r>
      <w:r w:rsidRPr="00304604">
        <w:rPr>
          <w:rFonts w:cs="Times New Roman"/>
        </w:rPr>
        <w:t xml:space="preserve">от 06 октября 2003 года №131-ФЗ </w:t>
      </w:r>
      <w:r w:rsidRPr="00304604">
        <w:t>«Об общих принципах организации местного самоуправления в Российской Федерации» вправе удалить главу поселения в отставку по инициативе депутатов Совета или по инициативе главы администрации (губернатора) Краснодарского края.</w:t>
      </w:r>
    </w:p>
    <w:p w:rsidR="00740AA8" w:rsidRPr="00304604" w:rsidRDefault="00740AA8" w:rsidP="00203145">
      <w:pPr>
        <w:ind w:firstLine="567"/>
        <w:jc w:val="both"/>
      </w:pPr>
      <w:r w:rsidRPr="00304604">
        <w:t>2. Основаниями для удаления главы поселения в отставку являются:</w:t>
      </w:r>
    </w:p>
    <w:p w:rsidR="00740AA8" w:rsidRPr="00304604" w:rsidRDefault="00740AA8" w:rsidP="00203145">
      <w:pPr>
        <w:ind w:firstLine="567"/>
        <w:jc w:val="both"/>
      </w:pPr>
      <w:r w:rsidRPr="00304604">
        <w:t xml:space="preserve">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w:t>
      </w:r>
      <w:r w:rsidRPr="00304604">
        <w:rPr>
          <w:rFonts w:cs="Times New Roman"/>
        </w:rPr>
        <w:t xml:space="preserve">от 06 октября 2003 года №131-ФЗ </w:t>
      </w:r>
      <w:r w:rsidRPr="00304604">
        <w:t>«Об общих принципах организации местного самоуправления в Российской Федерации»;</w:t>
      </w:r>
    </w:p>
    <w:p w:rsidR="00740AA8" w:rsidRPr="00304604" w:rsidRDefault="00740AA8" w:rsidP="00203145">
      <w:pPr>
        <w:ind w:firstLine="567"/>
        <w:jc w:val="both"/>
        <w:rPr>
          <w:rFonts w:cs="Times New Roman"/>
        </w:rPr>
      </w:pPr>
      <w:r w:rsidRPr="00304604">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w:t>
      </w:r>
      <w:r w:rsidRPr="00304604">
        <w:rPr>
          <w:rFonts w:cs="Times New Roman"/>
        </w:rPr>
        <w:t>от 06 октября 2003 года №131-ФЗ</w:t>
      </w:r>
      <w:r w:rsidRPr="00304604">
        <w:t xml:space="preserve">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w:t>
      </w:r>
      <w:r w:rsidRPr="00304604">
        <w:lastRenderedPageBreak/>
        <w:t xml:space="preserve">самоуправления отдельных </w:t>
      </w:r>
      <w:r w:rsidRPr="00304604">
        <w:rPr>
          <w:rFonts w:cs="Times New Roman"/>
        </w:rPr>
        <w:t>государственных полномочий, переданных органам местного самоуправления федеральными законами и законами Краснодарского края;</w:t>
      </w:r>
    </w:p>
    <w:p w:rsidR="00740AA8" w:rsidRPr="00304604" w:rsidRDefault="00740AA8" w:rsidP="00203145">
      <w:pPr>
        <w:ind w:firstLine="567"/>
        <w:jc w:val="both"/>
        <w:rPr>
          <w:rFonts w:cs="Times New Roman"/>
        </w:rPr>
      </w:pPr>
      <w:r w:rsidRPr="00304604">
        <w:rPr>
          <w:rFonts w:cs="Times New Roman"/>
        </w:rPr>
        <w:t>3) неудовлетворительная оценка деятельности главы поселения Советом по результатам его ежегодного отчета перед Советом, данная два раза подряд.</w:t>
      </w:r>
    </w:p>
    <w:p w:rsidR="00740AA8" w:rsidRPr="00304604" w:rsidRDefault="00740AA8" w:rsidP="00203145">
      <w:pPr>
        <w:pStyle w:val="ConsPlusNormal"/>
        <w:ind w:firstLine="567"/>
        <w:jc w:val="both"/>
        <w:outlineLvl w:val="1"/>
        <w:rPr>
          <w:rFonts w:ascii="Times New Roman" w:hAnsi="Times New Roman" w:cs="Times New Roman"/>
          <w:kern w:val="0"/>
          <w:sz w:val="24"/>
          <w:szCs w:val="24"/>
          <w:lang w:eastAsia="en-US" w:bidi="ar-SA"/>
        </w:rPr>
      </w:pPr>
      <w:r w:rsidRPr="00304604">
        <w:rPr>
          <w:rFonts w:ascii="Times New Roman" w:hAnsi="Times New Roman" w:cs="Times New Roman"/>
          <w:sz w:val="24"/>
          <w:szCs w:val="24"/>
        </w:rPr>
        <w:t xml:space="preserve">4) </w:t>
      </w:r>
      <w:r w:rsidRPr="00304604">
        <w:rPr>
          <w:rFonts w:ascii="Times New Roman" w:hAnsi="Times New Roman" w:cs="Times New Roman"/>
          <w:kern w:val="0"/>
          <w:sz w:val="24"/>
          <w:szCs w:val="24"/>
          <w:lang w:eastAsia="en-US" w:bidi="ar-SA"/>
        </w:rPr>
        <w:t xml:space="preserve">несоблюдение ограничений и запретов и неисполнение обязанностей, которые установлены Федеральным </w:t>
      </w:r>
      <w:hyperlink r:id="rId10" w:history="1">
        <w:r w:rsidRPr="00304604">
          <w:rPr>
            <w:rFonts w:ascii="Times New Roman" w:hAnsi="Times New Roman" w:cs="Times New Roman"/>
            <w:kern w:val="0"/>
            <w:sz w:val="24"/>
            <w:szCs w:val="24"/>
            <w:lang w:eastAsia="en-US" w:bidi="ar-SA"/>
          </w:rPr>
          <w:t>законом</w:t>
        </w:r>
      </w:hyperlink>
      <w:r w:rsidRPr="00304604">
        <w:rPr>
          <w:rFonts w:ascii="Times New Roman" w:hAnsi="Times New Roman" w:cs="Times New Roman"/>
          <w:kern w:val="0"/>
          <w:sz w:val="24"/>
          <w:szCs w:val="24"/>
          <w:lang w:eastAsia="en-US" w:bidi="ar-SA"/>
        </w:rPr>
        <w:t xml:space="preserve"> от 25 декабря 2008 года №273-ФЗ «О противодействии коррупции» и другими федеральными законами;</w:t>
      </w:r>
    </w:p>
    <w:p w:rsidR="00740AA8" w:rsidRPr="00304604" w:rsidRDefault="00740AA8" w:rsidP="00203145">
      <w:pPr>
        <w:ind w:firstLine="567"/>
        <w:jc w:val="both"/>
        <w:rPr>
          <w:lang w:eastAsia="en-US"/>
        </w:rPr>
      </w:pPr>
      <w:r w:rsidRPr="00304604">
        <w:rPr>
          <w:bCs/>
        </w:rPr>
        <w:t>5) допущение главой поселения, администрацией поселения, иными органами и должностными лицами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740AA8" w:rsidRPr="00304604" w:rsidRDefault="00740AA8" w:rsidP="00203145">
      <w:pPr>
        <w:autoSpaceDE w:val="0"/>
        <w:autoSpaceDN w:val="0"/>
        <w:adjustRightInd w:val="0"/>
        <w:ind w:firstLine="567"/>
        <w:jc w:val="both"/>
      </w:pPr>
      <w:r w:rsidRPr="00304604">
        <w:rPr>
          <w:rFonts w:cs="Times New Roman"/>
        </w:rPr>
        <w:t>3. Инициатива депутатов Совета об удалении главы поселения в отставку, выдвинутая не менее чем одной третью от установленной численности депутатов Совета, оформляется в виде обращения, которое</w:t>
      </w:r>
      <w:r w:rsidRPr="00304604">
        <w:t xml:space="preserve"> вносится в Совет. Указанное обращение вносится вместе с проектом решения Совета об удалении главы поселения в отставку. О выдвижении данной инициативы глава поселения и глава администрации (губернатор) Краснодарского края уведомляются не позднее дня, следующего за днем внесения указанного обращения в Совет.</w:t>
      </w:r>
    </w:p>
    <w:p w:rsidR="00740AA8" w:rsidRPr="00304604" w:rsidRDefault="00740AA8" w:rsidP="00203145">
      <w:pPr>
        <w:autoSpaceDE w:val="0"/>
        <w:autoSpaceDN w:val="0"/>
        <w:adjustRightInd w:val="0"/>
        <w:ind w:firstLine="567"/>
        <w:jc w:val="both"/>
      </w:pPr>
      <w:r w:rsidRPr="00304604">
        <w:t>4. Рассмотрение инициативы депутатов Совета об удалении главы поселения в отставку осуществляется с учетом мнения главы администрации (губернатора) Краснодарского края.</w:t>
      </w:r>
    </w:p>
    <w:p w:rsidR="00740AA8" w:rsidRPr="00304604" w:rsidRDefault="00740AA8" w:rsidP="00203145">
      <w:pPr>
        <w:autoSpaceDE w:val="0"/>
        <w:autoSpaceDN w:val="0"/>
        <w:adjustRightInd w:val="0"/>
        <w:ind w:firstLine="567"/>
        <w:jc w:val="both"/>
      </w:pPr>
      <w:r w:rsidRPr="00304604">
        <w:t xml:space="preserve">5. В случае, если при рассмотрении инициативы депутатов Совета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w:t>
      </w:r>
      <w:r w:rsidRPr="00304604">
        <w:rPr>
          <w:rFonts w:cs="Times New Roman"/>
        </w:rPr>
        <w:t>от 06 октября 2003 года №131-ФЗ</w:t>
      </w:r>
      <w:r w:rsidRPr="00304604">
        <w:t xml:space="preserve"> «Об общих принципах организации местного самоуправления в Российской Федерации», решение об удалении главы поселения в отставку может быть принято только при согласии главы администрации (губернатора) Краснодарского края.</w:t>
      </w:r>
    </w:p>
    <w:p w:rsidR="00740AA8" w:rsidRPr="00304604" w:rsidRDefault="00740AA8" w:rsidP="00203145">
      <w:pPr>
        <w:autoSpaceDE w:val="0"/>
        <w:autoSpaceDN w:val="0"/>
        <w:adjustRightInd w:val="0"/>
        <w:ind w:firstLine="567"/>
        <w:jc w:val="both"/>
      </w:pPr>
      <w:r w:rsidRPr="00304604">
        <w:t>6. Инициатива главы администрации (губернатора) Краснодарского края об удалении главы поселения в отставку оформляется в виде обращения, которое вносится в Совет поселения вместе с проектом соответствующего решения Совета. О выдвижении данной инициативы глава поселения уведомляется не позднее дня, следующего за днем внесения указанного обращения в Совет.</w:t>
      </w:r>
    </w:p>
    <w:p w:rsidR="00740AA8" w:rsidRPr="00304604" w:rsidRDefault="00740AA8" w:rsidP="00203145">
      <w:pPr>
        <w:autoSpaceDE w:val="0"/>
        <w:autoSpaceDN w:val="0"/>
        <w:adjustRightInd w:val="0"/>
        <w:ind w:firstLine="567"/>
        <w:jc w:val="both"/>
      </w:pPr>
      <w:r w:rsidRPr="00304604">
        <w:t>7. Рассмотрение инициативы депутатов Совета или главы администрации (губернатора) Краснодарского края об удалении главы поселения в отставку осуществляется Советом в течение одного месяца со дня внесения соответствующего обращения.</w:t>
      </w:r>
    </w:p>
    <w:p w:rsidR="00740AA8" w:rsidRPr="00304604" w:rsidRDefault="00740AA8" w:rsidP="00203145">
      <w:pPr>
        <w:autoSpaceDE w:val="0"/>
        <w:autoSpaceDN w:val="0"/>
        <w:adjustRightInd w:val="0"/>
        <w:ind w:firstLine="567"/>
        <w:jc w:val="both"/>
      </w:pPr>
      <w:r w:rsidRPr="00304604">
        <w:t>8. Решение Совета об удалении главы поселения в отставку считается принятым, если за него проголосовало не менее двух третей от установленной численности депутатов Совета.</w:t>
      </w:r>
    </w:p>
    <w:p w:rsidR="00740AA8" w:rsidRPr="00304604" w:rsidRDefault="00740AA8" w:rsidP="00203145">
      <w:pPr>
        <w:autoSpaceDE w:val="0"/>
        <w:autoSpaceDN w:val="0"/>
        <w:adjustRightInd w:val="0"/>
        <w:ind w:firstLine="567"/>
        <w:jc w:val="both"/>
      </w:pPr>
      <w:r w:rsidRPr="00304604">
        <w:t xml:space="preserve">9. Решение Совета об удалении главы поселения в отставку подписывается председателем Совета. </w:t>
      </w:r>
    </w:p>
    <w:p w:rsidR="00740AA8" w:rsidRPr="00304604" w:rsidRDefault="00740AA8" w:rsidP="00203145">
      <w:pPr>
        <w:autoSpaceDE w:val="0"/>
        <w:autoSpaceDN w:val="0"/>
        <w:adjustRightInd w:val="0"/>
        <w:ind w:firstLine="567"/>
        <w:jc w:val="both"/>
      </w:pPr>
      <w:r w:rsidRPr="00304604">
        <w:t>10. При рассмотрении и принятии Советом решения об удалении главы поселения в отставку должны быть обеспечены:</w:t>
      </w:r>
    </w:p>
    <w:p w:rsidR="00740AA8" w:rsidRPr="00304604" w:rsidRDefault="00740AA8" w:rsidP="00203145">
      <w:pPr>
        <w:autoSpaceDE w:val="0"/>
        <w:autoSpaceDN w:val="0"/>
        <w:adjustRightInd w:val="0"/>
        <w:ind w:firstLine="567"/>
        <w:jc w:val="both"/>
      </w:pPr>
      <w:r w:rsidRPr="00304604">
        <w:t>1) заблаговременное получение им уведомления о дате и месте проведения соответствующего заседания, а также ознакомление с обращением депутатов Совета или главы администрации (губернатора) Краснодарского края и с проектом решения Совета об удалении его в отставку;</w:t>
      </w:r>
    </w:p>
    <w:p w:rsidR="00740AA8" w:rsidRPr="00304604" w:rsidRDefault="00740AA8" w:rsidP="00203145">
      <w:pPr>
        <w:autoSpaceDE w:val="0"/>
        <w:autoSpaceDN w:val="0"/>
        <w:adjustRightInd w:val="0"/>
        <w:ind w:firstLine="567"/>
        <w:jc w:val="both"/>
      </w:pPr>
      <w:r w:rsidRPr="00304604">
        <w:t>2) предоставление ему возможности дать депутатам Совета объяснения по поводу обстоятельств, выдвигаемых в качестве основания для удаления в отставку.</w:t>
      </w:r>
    </w:p>
    <w:p w:rsidR="00740AA8" w:rsidRPr="00304604" w:rsidRDefault="00740AA8" w:rsidP="00203145">
      <w:pPr>
        <w:autoSpaceDE w:val="0"/>
        <w:autoSpaceDN w:val="0"/>
        <w:adjustRightInd w:val="0"/>
        <w:ind w:firstLine="567"/>
        <w:jc w:val="both"/>
      </w:pPr>
      <w:r w:rsidRPr="00304604">
        <w:lastRenderedPageBreak/>
        <w:t>11. В случае, если глава поселения не согласен с решением Совета об удалении его в отставку, он вправе в письменном виде изложить свое особое мнение.</w:t>
      </w:r>
    </w:p>
    <w:p w:rsidR="00740AA8" w:rsidRPr="00304604" w:rsidRDefault="00740AA8" w:rsidP="00203145">
      <w:pPr>
        <w:autoSpaceDE w:val="0"/>
        <w:autoSpaceDN w:val="0"/>
        <w:adjustRightInd w:val="0"/>
        <w:ind w:firstLine="567"/>
        <w:jc w:val="both"/>
      </w:pPr>
      <w:r w:rsidRPr="00304604">
        <w:t>12. Решение Совета об удалении главы поселения в отставку подлежит официальному опубликованию (обнародованию) не позднее чем через пять дней со дня его принятия. В случае, если глава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Совета.</w:t>
      </w:r>
    </w:p>
    <w:p w:rsidR="00740AA8" w:rsidRPr="00304604" w:rsidRDefault="00740AA8" w:rsidP="00203145">
      <w:pPr>
        <w:pStyle w:val="21"/>
        <w:ind w:firstLine="567"/>
        <w:rPr>
          <w:kern w:val="1"/>
          <w:sz w:val="24"/>
        </w:rPr>
      </w:pPr>
      <w:r w:rsidRPr="00304604">
        <w:rPr>
          <w:sz w:val="24"/>
        </w:rPr>
        <w:t>13. В случае, если инициатива депутатов Совета или главы администрации (губернатора) Краснодарского края об удалении главы поселения в отставку отклонена Советом, вопрос об удалении главы поселения в отставку может быть вынесен на повторное рассмотрение Совета не ранее чем через два месяца со дня проведения заседания Совета, на котором рассматривался указанный вопрос.</w:t>
      </w:r>
    </w:p>
    <w:p w:rsidR="00740AA8" w:rsidRPr="00304604" w:rsidRDefault="00740AA8" w:rsidP="00203145">
      <w:pPr>
        <w:pStyle w:val="21"/>
        <w:overflowPunct/>
        <w:spacing w:before="0" w:after="0"/>
        <w:ind w:firstLine="567"/>
        <w:textAlignment w:val="auto"/>
        <w:rPr>
          <w:kern w:val="1"/>
          <w:sz w:val="24"/>
          <w:szCs w:val="24"/>
        </w:rPr>
      </w:pPr>
    </w:p>
    <w:p w:rsidR="00740AA8" w:rsidRPr="00304604" w:rsidRDefault="00740AA8" w:rsidP="00203145">
      <w:pPr>
        <w:pStyle w:val="ConsNormal"/>
        <w:widowControl/>
        <w:ind w:firstLine="567"/>
        <w:jc w:val="both"/>
        <w:rPr>
          <w:rFonts w:ascii="Times New Roman" w:hAnsi="Times New Roman"/>
          <w:b/>
          <w:kern w:val="1"/>
          <w:sz w:val="24"/>
          <w:szCs w:val="24"/>
        </w:rPr>
      </w:pPr>
      <w:r w:rsidRPr="00304604">
        <w:rPr>
          <w:rFonts w:ascii="Times New Roman" w:hAnsi="Times New Roman"/>
          <w:b/>
          <w:kern w:val="1"/>
          <w:sz w:val="24"/>
          <w:szCs w:val="24"/>
        </w:rPr>
        <w:t>Статья 85. 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740AA8" w:rsidRPr="00304604" w:rsidRDefault="00740AA8" w:rsidP="00203145">
      <w:pPr>
        <w:pStyle w:val="21"/>
        <w:overflowPunct/>
        <w:spacing w:before="0" w:after="0"/>
        <w:ind w:firstLine="567"/>
        <w:textAlignment w:val="auto"/>
        <w:rPr>
          <w:sz w:val="24"/>
          <w:szCs w:val="24"/>
        </w:rPr>
      </w:pPr>
      <w:r w:rsidRPr="00304604">
        <w:rPr>
          <w:sz w:val="24"/>
          <w:szCs w:val="24"/>
        </w:rPr>
        <w:t>Ответственность органов местного самоуправления и должностных лиц местного самоуправления поселения перед физическими и юридическими лицами наступает в порядке, установленном федеральными законами.</w:t>
      </w:r>
    </w:p>
    <w:p w:rsidR="00740AA8" w:rsidRPr="00304604" w:rsidRDefault="00740AA8" w:rsidP="00203145">
      <w:pPr>
        <w:pStyle w:val="21"/>
        <w:overflowPunct/>
        <w:spacing w:before="0" w:after="0"/>
        <w:ind w:firstLine="567"/>
        <w:textAlignment w:val="auto"/>
        <w:rPr>
          <w:sz w:val="24"/>
          <w:szCs w:val="24"/>
        </w:rPr>
      </w:pPr>
    </w:p>
    <w:p w:rsidR="00740AA8" w:rsidRPr="00304604" w:rsidRDefault="00740AA8" w:rsidP="00203145">
      <w:pPr>
        <w:pStyle w:val="21"/>
        <w:overflowPunct/>
        <w:spacing w:before="0" w:after="0"/>
        <w:ind w:firstLine="567"/>
        <w:textAlignment w:val="auto"/>
        <w:rPr>
          <w:b/>
          <w:kern w:val="1"/>
          <w:sz w:val="24"/>
          <w:szCs w:val="24"/>
          <w:lang w:eastAsia="ru-RU"/>
        </w:rPr>
      </w:pPr>
      <w:r w:rsidRPr="00304604">
        <w:rPr>
          <w:b/>
          <w:kern w:val="1"/>
          <w:sz w:val="24"/>
          <w:szCs w:val="24"/>
        </w:rPr>
        <w:t xml:space="preserve">Статья 86. </w:t>
      </w:r>
      <w:r w:rsidRPr="00304604">
        <w:rPr>
          <w:b/>
          <w:kern w:val="1"/>
          <w:sz w:val="24"/>
          <w:szCs w:val="24"/>
          <w:lang w:eastAsia="ru-RU"/>
        </w:rPr>
        <w:t>Контроль за деятельностью органов местного самоуправления и должностных лиц местного самоуправления</w:t>
      </w:r>
    </w:p>
    <w:p w:rsidR="00740AA8" w:rsidRPr="00304604" w:rsidRDefault="00740AA8" w:rsidP="00203145">
      <w:pPr>
        <w:pStyle w:val="21"/>
        <w:overflowPunct/>
        <w:spacing w:before="0" w:after="0"/>
        <w:ind w:firstLine="567"/>
        <w:textAlignment w:val="auto"/>
        <w:rPr>
          <w:sz w:val="24"/>
          <w:szCs w:val="24"/>
        </w:rPr>
      </w:pPr>
      <w:r w:rsidRPr="00304604">
        <w:rPr>
          <w:sz w:val="24"/>
          <w:szCs w:val="24"/>
        </w:rPr>
        <w:t>Органы местного самоуправления и должностные лица местного самоуправления поселения, наделенные в соответствии с настоящим уставом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настоящему уставу и принятыми в соответствии с ним решениями Совета.</w:t>
      </w:r>
    </w:p>
    <w:p w:rsidR="00740AA8" w:rsidRPr="00304604" w:rsidRDefault="00740AA8" w:rsidP="00203145">
      <w:pPr>
        <w:pStyle w:val="21"/>
        <w:overflowPunct/>
        <w:spacing w:before="0" w:after="0"/>
        <w:ind w:firstLine="0"/>
        <w:textAlignment w:val="auto"/>
        <w:rPr>
          <w:sz w:val="24"/>
          <w:szCs w:val="24"/>
        </w:rPr>
      </w:pPr>
    </w:p>
    <w:p w:rsidR="00740AA8" w:rsidRPr="00304604" w:rsidRDefault="00740AA8" w:rsidP="00203145">
      <w:pPr>
        <w:pStyle w:val="21"/>
        <w:overflowPunct/>
        <w:spacing w:before="0" w:after="0"/>
        <w:ind w:firstLine="0"/>
        <w:jc w:val="center"/>
        <w:textAlignment w:val="auto"/>
        <w:rPr>
          <w:b/>
          <w:kern w:val="1"/>
          <w:sz w:val="24"/>
          <w:szCs w:val="24"/>
        </w:rPr>
      </w:pPr>
      <w:r w:rsidRPr="00304604">
        <w:rPr>
          <w:b/>
          <w:kern w:val="1"/>
          <w:sz w:val="24"/>
          <w:szCs w:val="24"/>
        </w:rPr>
        <w:t xml:space="preserve">ГЛАВА </w:t>
      </w:r>
      <w:r w:rsidRPr="00304604">
        <w:rPr>
          <w:b/>
          <w:kern w:val="1"/>
          <w:sz w:val="24"/>
          <w:szCs w:val="24"/>
          <w:lang w:val="en-US"/>
        </w:rPr>
        <w:t>IX</w:t>
      </w:r>
      <w:r w:rsidRPr="00304604">
        <w:rPr>
          <w:b/>
          <w:kern w:val="1"/>
          <w:sz w:val="24"/>
          <w:szCs w:val="24"/>
        </w:rPr>
        <w:t>. ЗАКЛЮЧИТЕЛЬНЫЕ ПОЛОЖЕНИЯ</w:t>
      </w:r>
    </w:p>
    <w:p w:rsidR="00740AA8" w:rsidRPr="00304604" w:rsidRDefault="00740AA8" w:rsidP="00203145">
      <w:pPr>
        <w:pStyle w:val="21"/>
        <w:overflowPunct/>
        <w:spacing w:before="0" w:after="0"/>
        <w:ind w:firstLine="0"/>
        <w:textAlignment w:val="auto"/>
        <w:rPr>
          <w:sz w:val="24"/>
          <w:szCs w:val="24"/>
        </w:rPr>
      </w:pPr>
    </w:p>
    <w:p w:rsidR="00740AA8" w:rsidRPr="00304604" w:rsidRDefault="00740AA8" w:rsidP="00203145">
      <w:pPr>
        <w:ind w:firstLine="567"/>
        <w:jc w:val="both"/>
        <w:rPr>
          <w:b/>
        </w:rPr>
      </w:pPr>
      <w:r w:rsidRPr="00304604">
        <w:rPr>
          <w:b/>
        </w:rPr>
        <w:t>Статья 87. Переходные положения</w:t>
      </w:r>
    </w:p>
    <w:p w:rsidR="00740AA8" w:rsidRPr="00304604" w:rsidRDefault="00740AA8" w:rsidP="00203145">
      <w:pPr>
        <w:widowControl w:val="0"/>
        <w:suppressAutoHyphens w:val="0"/>
        <w:ind w:firstLine="567"/>
        <w:jc w:val="both"/>
      </w:pPr>
      <w:r w:rsidRPr="00304604">
        <w:t>1. Устав поселения вступает в силу после его официального опубликования (обнародования).</w:t>
      </w:r>
    </w:p>
    <w:p w:rsidR="00740AA8" w:rsidRPr="00304604" w:rsidRDefault="00740AA8" w:rsidP="00203145">
      <w:pPr>
        <w:pStyle w:val="WW-2"/>
        <w:widowControl w:val="0"/>
        <w:suppressAutoHyphens w:val="0"/>
        <w:spacing w:line="240" w:lineRule="auto"/>
        <w:ind w:firstLine="567"/>
        <w:jc w:val="both"/>
      </w:pPr>
      <w:r w:rsidRPr="00304604">
        <w:t>2. Пункт 23 статьи 8 настоящего устава утрачивает силу с 1 июля 2014 года.</w:t>
      </w:r>
    </w:p>
    <w:p w:rsidR="00740AA8" w:rsidRPr="00304604" w:rsidRDefault="00740AA8" w:rsidP="00203145">
      <w:pPr>
        <w:pStyle w:val="WW-2"/>
        <w:widowControl w:val="0"/>
        <w:suppressAutoHyphens w:val="0"/>
        <w:spacing w:line="240" w:lineRule="auto"/>
        <w:ind w:firstLine="567"/>
        <w:jc w:val="both"/>
      </w:pPr>
      <w:r w:rsidRPr="00304604">
        <w:t>3. Пункт 40 статьи 8 настоящего устава вступает в силу с 1 июля 2014 года.</w:t>
      </w:r>
    </w:p>
    <w:p w:rsidR="00740AA8" w:rsidRPr="00304604" w:rsidRDefault="00740AA8" w:rsidP="00C2286A">
      <w:pPr>
        <w:pStyle w:val="WW-2"/>
        <w:suppressAutoHyphens w:val="0"/>
        <w:ind w:firstLine="567"/>
        <w:jc w:val="both"/>
      </w:pPr>
      <w:r w:rsidRPr="00304604">
        <w:t>4. Пункт 41 статьи 8 настоящего устава вступает в силу и в сроки, предусмотренные Федеральным законом от 02 апреля 2014 года №70-ФЗ «О внесении изменений в отдельные законодательные акты Российской Федерации по вопросам участия граждан в охране общественного порядка». Со дня вступления в силу пункта 41 статьи 8 признать утратившим силу пункт 33 статьи 8 настоящего устава.</w:t>
      </w:r>
    </w:p>
    <w:p w:rsidR="00740AA8" w:rsidRPr="00304604" w:rsidRDefault="00740AA8" w:rsidP="00203145">
      <w:pPr>
        <w:ind w:firstLine="567"/>
        <w:jc w:val="both"/>
      </w:pPr>
    </w:p>
    <w:p w:rsidR="00740AA8" w:rsidRPr="00304604" w:rsidRDefault="00740AA8" w:rsidP="00203145">
      <w:pPr>
        <w:tabs>
          <w:tab w:val="left" w:pos="142"/>
        </w:tabs>
        <w:ind w:firstLine="567"/>
        <w:jc w:val="both"/>
        <w:rPr>
          <w:b/>
        </w:rPr>
      </w:pPr>
      <w:r w:rsidRPr="00304604">
        <w:rPr>
          <w:b/>
        </w:rPr>
        <w:t>Статья 88. О муниципальных правовых актах</w:t>
      </w:r>
    </w:p>
    <w:p w:rsidR="00740AA8" w:rsidRPr="00304604" w:rsidRDefault="00740AA8" w:rsidP="00203145">
      <w:pPr>
        <w:tabs>
          <w:tab w:val="left" w:pos="142"/>
        </w:tabs>
        <w:ind w:firstLine="567"/>
        <w:jc w:val="both"/>
      </w:pPr>
      <w:r w:rsidRPr="00304604">
        <w:t>Муниципальные правовые акты, принятые до вступления в силу настоящего устава, сохраняют свою силу и применяются в части, не противоречащей настоящему уставу.</w:t>
      </w:r>
    </w:p>
    <w:sectPr w:rsidR="00740AA8" w:rsidRPr="00304604" w:rsidSect="00A229F5">
      <w:headerReference w:type="even" r:id="rId11"/>
      <w:headerReference w:type="default" r:id="rId12"/>
      <w:footnotePr>
        <w:pos w:val="beneathText"/>
      </w:footnotePr>
      <w:pgSz w:w="11905" w:h="16837" w:code="9"/>
      <w:pgMar w:top="993" w:right="567" w:bottom="851" w:left="1701" w:header="0" w:footer="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6D8D" w:rsidRDefault="005F6D8D" w:rsidP="00BF42FF">
      <w:r>
        <w:separator/>
      </w:r>
    </w:p>
  </w:endnote>
  <w:endnote w:type="continuationSeparator" w:id="1">
    <w:p w:rsidR="005F6D8D" w:rsidRDefault="005F6D8D" w:rsidP="00BF42F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61002A87" w:usb1="80000000" w:usb2="00000008" w:usb3="00000000" w:csb0="000101FF" w:csb1="00000000"/>
  </w:font>
  <w:font w:name="Lucida Sans Unicode">
    <w:panose1 w:val="020B0602030504020204"/>
    <w:charset w:val="CC"/>
    <w:family w:val="swiss"/>
    <w:pitch w:val="variable"/>
    <w:sig w:usb0="80000AFF" w:usb1="0000396B" w:usb2="00000000" w:usb3="00000000" w:csb0="000000BF" w:csb1="00000000"/>
  </w:font>
  <w:font w:name="Century Gothic">
    <w:panose1 w:val="020B0502020202020204"/>
    <w:charset w:val="CC"/>
    <w:family w:val="swiss"/>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6D8D" w:rsidRDefault="005F6D8D" w:rsidP="00BF42FF">
      <w:r>
        <w:separator/>
      </w:r>
    </w:p>
  </w:footnote>
  <w:footnote w:type="continuationSeparator" w:id="1">
    <w:p w:rsidR="005F6D8D" w:rsidRDefault="005F6D8D" w:rsidP="00BF42F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AA8" w:rsidRPr="00FE2D9D" w:rsidRDefault="00DC719E" w:rsidP="00A229F5">
    <w:pPr>
      <w:pStyle w:val="af0"/>
      <w:framePr w:h="292" w:hRule="exact" w:wrap="around" w:vAnchor="text" w:hAnchor="page" w:x="6411" w:y="441"/>
      <w:rPr>
        <w:rStyle w:val="a4"/>
        <w:rFonts w:cs="Courier New"/>
        <w:sz w:val="20"/>
        <w:szCs w:val="20"/>
      </w:rPr>
    </w:pPr>
    <w:r w:rsidRPr="00FE2D9D">
      <w:rPr>
        <w:rStyle w:val="a4"/>
        <w:rFonts w:cs="Courier New"/>
        <w:sz w:val="20"/>
        <w:szCs w:val="20"/>
      </w:rPr>
      <w:fldChar w:fldCharType="begin"/>
    </w:r>
    <w:r w:rsidR="00740AA8" w:rsidRPr="00FE2D9D">
      <w:rPr>
        <w:rStyle w:val="a4"/>
        <w:rFonts w:cs="Courier New"/>
        <w:sz w:val="20"/>
        <w:szCs w:val="20"/>
      </w:rPr>
      <w:instrText xml:space="preserve">PAGE  </w:instrText>
    </w:r>
    <w:r w:rsidRPr="00FE2D9D">
      <w:rPr>
        <w:rStyle w:val="a4"/>
        <w:rFonts w:cs="Courier New"/>
        <w:sz w:val="20"/>
        <w:szCs w:val="20"/>
      </w:rPr>
      <w:fldChar w:fldCharType="separate"/>
    </w:r>
    <w:r w:rsidR="00740AA8">
      <w:rPr>
        <w:rStyle w:val="a4"/>
        <w:rFonts w:cs="Courier New"/>
        <w:noProof/>
        <w:sz w:val="20"/>
        <w:szCs w:val="20"/>
      </w:rPr>
      <w:t>54</w:t>
    </w:r>
    <w:r w:rsidRPr="00FE2D9D">
      <w:rPr>
        <w:rStyle w:val="a4"/>
        <w:rFonts w:cs="Courier New"/>
        <w:sz w:val="20"/>
        <w:szCs w:val="20"/>
      </w:rPr>
      <w:fldChar w:fldCharType="end"/>
    </w:r>
  </w:p>
  <w:p w:rsidR="00740AA8" w:rsidRDefault="00740AA8">
    <w:pPr>
      <w:pStyle w:val="af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AA8" w:rsidRPr="00A229F5" w:rsidRDefault="00DC719E" w:rsidP="00A229F5">
    <w:pPr>
      <w:pStyle w:val="af0"/>
      <w:framePr w:wrap="around" w:vAnchor="text" w:hAnchor="page" w:x="6271" w:y="401"/>
      <w:rPr>
        <w:rStyle w:val="a4"/>
        <w:rFonts w:cs="Courier New"/>
        <w:sz w:val="18"/>
        <w:szCs w:val="18"/>
      </w:rPr>
    </w:pPr>
    <w:r w:rsidRPr="00A229F5">
      <w:rPr>
        <w:rStyle w:val="a4"/>
        <w:rFonts w:cs="Courier New"/>
        <w:sz w:val="18"/>
        <w:szCs w:val="18"/>
      </w:rPr>
      <w:fldChar w:fldCharType="begin"/>
    </w:r>
    <w:r w:rsidR="00740AA8" w:rsidRPr="00A229F5">
      <w:rPr>
        <w:rStyle w:val="a4"/>
        <w:rFonts w:cs="Courier New"/>
        <w:sz w:val="18"/>
        <w:szCs w:val="18"/>
      </w:rPr>
      <w:instrText xml:space="preserve">PAGE  </w:instrText>
    </w:r>
    <w:r w:rsidRPr="00A229F5">
      <w:rPr>
        <w:rStyle w:val="a4"/>
        <w:rFonts w:cs="Courier New"/>
        <w:sz w:val="18"/>
        <w:szCs w:val="18"/>
      </w:rPr>
      <w:fldChar w:fldCharType="separate"/>
    </w:r>
    <w:r w:rsidR="00834F04">
      <w:rPr>
        <w:rStyle w:val="a4"/>
        <w:rFonts w:cs="Courier New"/>
        <w:noProof/>
        <w:sz w:val="18"/>
        <w:szCs w:val="18"/>
      </w:rPr>
      <w:t>54</w:t>
    </w:r>
    <w:r w:rsidRPr="00A229F5">
      <w:rPr>
        <w:rStyle w:val="a4"/>
        <w:rFonts w:cs="Courier New"/>
        <w:sz w:val="18"/>
        <w:szCs w:val="18"/>
      </w:rPr>
      <w:fldChar w:fldCharType="end"/>
    </w:r>
  </w:p>
  <w:p w:rsidR="00740AA8" w:rsidRDefault="00740AA8" w:rsidP="001C73A3">
    <w:pPr>
      <w:pStyle w:val="af0"/>
      <w:framePr w:wrap="auto" w:vAnchor="text" w:hAnchor="page" w:x="6331" w:y="41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6220EAEC"/>
    <w:lvl w:ilvl="0">
      <w:start w:val="1"/>
      <w:numFmt w:val="bullet"/>
      <w:lvlText w:val=""/>
      <w:lvlJc w:val="left"/>
      <w:pPr>
        <w:tabs>
          <w:tab w:val="num" w:pos="643"/>
        </w:tabs>
        <w:ind w:left="643" w:hanging="360"/>
      </w:pPr>
      <w:rPr>
        <w:rFonts w:ascii="Symbol" w:hAnsi="Symbol" w:hint="default"/>
      </w:rPr>
    </w:lvl>
  </w:abstractNum>
  <w:abstractNum w:abstractNumId="1">
    <w:nsid w:val="00000001"/>
    <w:multiLevelType w:val="multilevel"/>
    <w:tmpl w:val="00000001"/>
    <w:name w:val="Outline"/>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nsid w:val="00000002"/>
    <w:multiLevelType w:val="singleLevel"/>
    <w:tmpl w:val="00000002"/>
    <w:name w:val="WW8Num2"/>
    <w:lvl w:ilvl="0">
      <w:start w:val="1"/>
      <w:numFmt w:val="decimal"/>
      <w:lvlText w:val="%1)"/>
      <w:lvlJc w:val="left"/>
      <w:pPr>
        <w:tabs>
          <w:tab w:val="num" w:pos="1000"/>
        </w:tabs>
        <w:ind w:left="1000" w:hanging="360"/>
      </w:pPr>
      <w:rPr>
        <w:rFonts w:cs="Times New Roman"/>
      </w:rPr>
    </w:lvl>
  </w:abstractNum>
  <w:abstractNum w:abstractNumId="3">
    <w:nsid w:val="00000003"/>
    <w:multiLevelType w:val="singleLevel"/>
    <w:tmpl w:val="0204B352"/>
    <w:name w:val="WW8Num3"/>
    <w:lvl w:ilvl="0">
      <w:start w:val="1"/>
      <w:numFmt w:val="decimal"/>
      <w:lvlText w:val="%1."/>
      <w:lvlJc w:val="left"/>
      <w:pPr>
        <w:tabs>
          <w:tab w:val="num" w:pos="1280"/>
        </w:tabs>
        <w:ind w:left="1280" w:hanging="360"/>
      </w:pPr>
      <w:rPr>
        <w:rFonts w:ascii="Times New Roman" w:hAnsi="Times New Roman" w:cs="Courier New"/>
        <w:sz w:val="24"/>
        <w:szCs w:val="24"/>
      </w:rPr>
    </w:lvl>
  </w:abstractNum>
  <w:abstractNum w:abstractNumId="4">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5">
    <w:nsid w:val="00000005"/>
    <w:multiLevelType w:val="multilevel"/>
    <w:tmpl w:val="1326DECC"/>
    <w:name w:val="WW8Num5"/>
    <w:lvl w:ilvl="0">
      <w:start w:val="1"/>
      <w:numFmt w:val="decimal"/>
      <w:lvlText w:val="%1."/>
      <w:lvlJc w:val="left"/>
      <w:pPr>
        <w:tabs>
          <w:tab w:val="num" w:pos="720"/>
        </w:tabs>
        <w:ind w:left="720" w:hanging="360"/>
      </w:pPr>
      <w:rPr>
        <w:rFonts w:cs="Times New Roman"/>
        <w:b w:val="0"/>
      </w:rPr>
    </w:lvl>
    <w:lvl w:ilvl="1">
      <w:start w:val="1"/>
      <w:numFmt w:val="decimal"/>
      <w:lvlText w:val="%2."/>
      <w:lvlJc w:val="left"/>
      <w:pPr>
        <w:tabs>
          <w:tab w:val="num" w:pos="1080"/>
        </w:tabs>
        <w:ind w:left="1080" w:hanging="360"/>
      </w:pPr>
      <w:rPr>
        <w:rFonts w:cs="Times New Roman"/>
      </w:rPr>
    </w:lvl>
    <w:lvl w:ilvl="2">
      <w:start w:val="7"/>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
    <w:nsid w:val="00000006"/>
    <w:multiLevelType w:val="multilevel"/>
    <w:tmpl w:val="00000006"/>
    <w:name w:val="WW8Num6"/>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
    <w:nsid w:val="00000007"/>
    <w:multiLevelType w:val="singleLevel"/>
    <w:tmpl w:val="94E6B5DC"/>
    <w:name w:val="WW8Num7"/>
    <w:lvl w:ilvl="0">
      <w:start w:val="1"/>
      <w:numFmt w:val="decimal"/>
      <w:lvlText w:val="%1)"/>
      <w:lvlJc w:val="left"/>
      <w:pPr>
        <w:tabs>
          <w:tab w:val="num" w:pos="640"/>
        </w:tabs>
        <w:ind w:left="640" w:hanging="360"/>
      </w:pPr>
      <w:rPr>
        <w:rFonts w:ascii="Times New Roman" w:hAnsi="Times New Roman" w:cs="Courier New"/>
        <w:sz w:val="24"/>
        <w:szCs w:val="24"/>
      </w:rPr>
    </w:lvl>
  </w:abstractNum>
  <w:abstractNum w:abstractNumId="8">
    <w:nsid w:val="00000008"/>
    <w:multiLevelType w:val="singleLevel"/>
    <w:tmpl w:val="46CED2AA"/>
    <w:name w:val="WW8Num8"/>
    <w:lvl w:ilvl="0">
      <w:start w:val="1"/>
      <w:numFmt w:val="decimal"/>
      <w:lvlText w:val="%1)"/>
      <w:lvlJc w:val="left"/>
      <w:pPr>
        <w:tabs>
          <w:tab w:val="num" w:pos="360"/>
        </w:tabs>
        <w:ind w:left="360" w:hanging="360"/>
      </w:pPr>
      <w:rPr>
        <w:rFonts w:cs="Times New Roman"/>
        <w:i w:val="0"/>
        <w:sz w:val="24"/>
        <w:szCs w:val="24"/>
      </w:rPr>
    </w:lvl>
  </w:abstractNum>
  <w:abstractNum w:abstractNumId="9">
    <w:nsid w:val="00000009"/>
    <w:multiLevelType w:val="singleLevel"/>
    <w:tmpl w:val="00000009"/>
    <w:name w:val="WW8Num9"/>
    <w:lvl w:ilvl="0">
      <w:start w:val="1"/>
      <w:numFmt w:val="decimal"/>
      <w:lvlText w:val="%1."/>
      <w:lvlJc w:val="left"/>
      <w:pPr>
        <w:tabs>
          <w:tab w:val="num" w:pos="1287"/>
        </w:tabs>
        <w:ind w:left="1287" w:hanging="360"/>
      </w:pPr>
      <w:rPr>
        <w:rFonts w:cs="Times New Roman"/>
      </w:rPr>
    </w:lvl>
  </w:abstractNum>
  <w:abstractNum w:abstractNumId="10">
    <w:nsid w:val="0000000A"/>
    <w:multiLevelType w:val="singleLevel"/>
    <w:tmpl w:val="0000000A"/>
    <w:name w:val="WW8Num10"/>
    <w:lvl w:ilvl="0">
      <w:start w:val="1"/>
      <w:numFmt w:val="decimal"/>
      <w:lvlText w:val="%1."/>
      <w:lvlJc w:val="left"/>
      <w:pPr>
        <w:tabs>
          <w:tab w:val="num" w:pos="720"/>
        </w:tabs>
        <w:ind w:left="720" w:hanging="360"/>
      </w:pPr>
      <w:rPr>
        <w:rFonts w:cs="Times New Roman"/>
      </w:rPr>
    </w:lvl>
  </w:abstractNum>
  <w:abstractNum w:abstractNumId="11">
    <w:nsid w:val="0000000B"/>
    <w:multiLevelType w:val="singleLevel"/>
    <w:tmpl w:val="0000000B"/>
    <w:name w:val="WW8Num11"/>
    <w:lvl w:ilvl="0">
      <w:start w:val="1"/>
      <w:numFmt w:val="decimal"/>
      <w:lvlText w:val="%1."/>
      <w:lvlJc w:val="left"/>
      <w:pPr>
        <w:tabs>
          <w:tab w:val="num" w:pos="720"/>
        </w:tabs>
        <w:ind w:left="720" w:hanging="360"/>
      </w:pPr>
      <w:rPr>
        <w:rFonts w:cs="Times New Roman"/>
      </w:rPr>
    </w:lvl>
  </w:abstractNum>
  <w:abstractNum w:abstractNumId="12">
    <w:nsid w:val="0000000C"/>
    <w:multiLevelType w:val="singleLevel"/>
    <w:tmpl w:val="0000000C"/>
    <w:name w:val="WW8Num12"/>
    <w:lvl w:ilvl="0">
      <w:start w:val="1"/>
      <w:numFmt w:val="decimal"/>
      <w:lvlText w:val="%1)"/>
      <w:lvlJc w:val="left"/>
      <w:pPr>
        <w:tabs>
          <w:tab w:val="num" w:pos="640"/>
        </w:tabs>
        <w:ind w:left="640" w:hanging="360"/>
      </w:pPr>
      <w:rPr>
        <w:rFonts w:cs="Times New Roman"/>
        <w:sz w:val="28"/>
        <w:szCs w:val="28"/>
      </w:rPr>
    </w:lvl>
  </w:abstractNum>
  <w:abstractNum w:abstractNumId="13">
    <w:nsid w:val="0000000D"/>
    <w:multiLevelType w:val="singleLevel"/>
    <w:tmpl w:val="0000000D"/>
    <w:name w:val="WW8Num13"/>
    <w:lvl w:ilvl="0">
      <w:start w:val="1"/>
      <w:numFmt w:val="decimal"/>
      <w:lvlText w:val="%1."/>
      <w:lvlJc w:val="left"/>
      <w:pPr>
        <w:tabs>
          <w:tab w:val="num" w:pos="720"/>
        </w:tabs>
        <w:ind w:left="720" w:hanging="360"/>
      </w:pPr>
      <w:rPr>
        <w:rFonts w:cs="Times New Roman"/>
      </w:rPr>
    </w:lvl>
  </w:abstractNum>
  <w:abstractNum w:abstractNumId="14">
    <w:nsid w:val="0000000E"/>
    <w:multiLevelType w:val="singleLevel"/>
    <w:tmpl w:val="0000000E"/>
    <w:name w:val="WW8Num14"/>
    <w:lvl w:ilvl="0">
      <w:start w:val="1"/>
      <w:numFmt w:val="decimal"/>
      <w:lvlText w:val="%1."/>
      <w:lvlJc w:val="left"/>
      <w:pPr>
        <w:tabs>
          <w:tab w:val="num" w:pos="1280"/>
        </w:tabs>
        <w:ind w:left="1280" w:hanging="360"/>
      </w:pPr>
      <w:rPr>
        <w:rFonts w:cs="Times New Roman"/>
      </w:rPr>
    </w:lvl>
  </w:abstractNum>
  <w:abstractNum w:abstractNumId="15">
    <w:nsid w:val="0000000F"/>
    <w:multiLevelType w:val="singleLevel"/>
    <w:tmpl w:val="0000000F"/>
    <w:name w:val="WW8Num15"/>
    <w:lvl w:ilvl="0">
      <w:start w:val="1"/>
      <w:numFmt w:val="decimal"/>
      <w:lvlText w:val="%1."/>
      <w:lvlJc w:val="left"/>
      <w:pPr>
        <w:tabs>
          <w:tab w:val="num" w:pos="720"/>
        </w:tabs>
        <w:ind w:left="720" w:hanging="360"/>
      </w:pPr>
      <w:rPr>
        <w:rFonts w:ascii="Times New Roman" w:hAnsi="Times New Roman" w:cs="Courier New"/>
      </w:rPr>
    </w:lvl>
  </w:abstractNum>
  <w:abstractNum w:abstractNumId="16">
    <w:nsid w:val="00000010"/>
    <w:multiLevelType w:val="singleLevel"/>
    <w:tmpl w:val="00000010"/>
    <w:name w:val="WW8Num16"/>
    <w:lvl w:ilvl="0">
      <w:start w:val="1"/>
      <w:numFmt w:val="decimal"/>
      <w:lvlText w:val="%1."/>
      <w:lvlJc w:val="left"/>
      <w:pPr>
        <w:tabs>
          <w:tab w:val="num" w:pos="720"/>
        </w:tabs>
        <w:ind w:left="720" w:hanging="360"/>
      </w:pPr>
      <w:rPr>
        <w:rFonts w:cs="Times New Roman"/>
        <w:b w:val="0"/>
      </w:rPr>
    </w:lvl>
  </w:abstractNum>
  <w:abstractNum w:abstractNumId="17">
    <w:nsid w:val="00000011"/>
    <w:multiLevelType w:val="multilevel"/>
    <w:tmpl w:val="00000011"/>
    <w:name w:val="WW8Num17"/>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nsid w:val="00000012"/>
    <w:multiLevelType w:val="singleLevel"/>
    <w:tmpl w:val="00000012"/>
    <w:name w:val="WW8Num18"/>
    <w:lvl w:ilvl="0">
      <w:start w:val="1"/>
      <w:numFmt w:val="decimal"/>
      <w:lvlText w:val="%1."/>
      <w:lvlJc w:val="left"/>
      <w:pPr>
        <w:tabs>
          <w:tab w:val="num" w:pos="720"/>
        </w:tabs>
        <w:ind w:left="720" w:hanging="360"/>
      </w:pPr>
      <w:rPr>
        <w:rFonts w:cs="Times New Roman"/>
      </w:rPr>
    </w:lvl>
  </w:abstractNum>
  <w:abstractNum w:abstractNumId="19">
    <w:nsid w:val="00000013"/>
    <w:multiLevelType w:val="multilevel"/>
    <w:tmpl w:val="00000013"/>
    <w:name w:val="WW8Num19"/>
    <w:lvl w:ilvl="0">
      <w:start w:val="1"/>
      <w:numFmt w:val="decimal"/>
      <w:lvlText w:val="%1."/>
      <w:lvlJc w:val="left"/>
      <w:pPr>
        <w:tabs>
          <w:tab w:val="num" w:pos="1482"/>
        </w:tabs>
        <w:ind w:left="1482" w:hanging="915"/>
      </w:pPr>
      <w:rPr>
        <w:rFonts w:cs="Times New Roman"/>
      </w:rPr>
    </w:lvl>
    <w:lvl w:ilvl="1">
      <w:start w:val="1"/>
      <w:numFmt w:val="decimal"/>
      <w:lvlText w:val="%2."/>
      <w:lvlJc w:val="left"/>
      <w:pPr>
        <w:tabs>
          <w:tab w:val="num" w:pos="1647"/>
        </w:tabs>
        <w:ind w:left="1647" w:hanging="360"/>
      </w:pPr>
      <w:rPr>
        <w:rFonts w:cs="Times New Roman"/>
      </w:rPr>
    </w:lvl>
    <w:lvl w:ilvl="2">
      <w:start w:val="1"/>
      <w:numFmt w:val="lowerRoman"/>
      <w:lvlText w:val="%3."/>
      <w:lvlJc w:val="right"/>
      <w:pPr>
        <w:tabs>
          <w:tab w:val="num" w:pos="2367"/>
        </w:tabs>
        <w:ind w:left="2367" w:hanging="180"/>
      </w:pPr>
      <w:rPr>
        <w:rFonts w:cs="Times New Roman"/>
      </w:rPr>
    </w:lvl>
    <w:lvl w:ilvl="3">
      <w:start w:val="1"/>
      <w:numFmt w:val="decimal"/>
      <w:lvlText w:val="%4."/>
      <w:lvlJc w:val="left"/>
      <w:pPr>
        <w:tabs>
          <w:tab w:val="num" w:pos="3087"/>
        </w:tabs>
        <w:ind w:left="3087" w:hanging="360"/>
      </w:pPr>
      <w:rPr>
        <w:rFonts w:cs="Times New Roman"/>
      </w:rPr>
    </w:lvl>
    <w:lvl w:ilvl="4">
      <w:start w:val="1"/>
      <w:numFmt w:val="lowerLetter"/>
      <w:lvlText w:val="%5."/>
      <w:lvlJc w:val="left"/>
      <w:pPr>
        <w:tabs>
          <w:tab w:val="num" w:pos="3807"/>
        </w:tabs>
        <w:ind w:left="3807" w:hanging="360"/>
      </w:pPr>
      <w:rPr>
        <w:rFonts w:cs="Times New Roman"/>
      </w:rPr>
    </w:lvl>
    <w:lvl w:ilvl="5">
      <w:start w:val="1"/>
      <w:numFmt w:val="lowerRoman"/>
      <w:lvlText w:val="%6."/>
      <w:lvlJc w:val="right"/>
      <w:pPr>
        <w:tabs>
          <w:tab w:val="num" w:pos="4527"/>
        </w:tabs>
        <w:ind w:left="4527" w:hanging="180"/>
      </w:pPr>
      <w:rPr>
        <w:rFonts w:cs="Times New Roman"/>
      </w:rPr>
    </w:lvl>
    <w:lvl w:ilvl="6">
      <w:start w:val="1"/>
      <w:numFmt w:val="decimal"/>
      <w:lvlText w:val="%7."/>
      <w:lvlJc w:val="left"/>
      <w:pPr>
        <w:tabs>
          <w:tab w:val="num" w:pos="5247"/>
        </w:tabs>
        <w:ind w:left="5247" w:hanging="360"/>
      </w:pPr>
      <w:rPr>
        <w:rFonts w:cs="Times New Roman"/>
      </w:rPr>
    </w:lvl>
    <w:lvl w:ilvl="7">
      <w:start w:val="1"/>
      <w:numFmt w:val="lowerLetter"/>
      <w:lvlText w:val="%8."/>
      <w:lvlJc w:val="left"/>
      <w:pPr>
        <w:tabs>
          <w:tab w:val="num" w:pos="5967"/>
        </w:tabs>
        <w:ind w:left="5967" w:hanging="360"/>
      </w:pPr>
      <w:rPr>
        <w:rFonts w:cs="Times New Roman"/>
      </w:rPr>
    </w:lvl>
    <w:lvl w:ilvl="8">
      <w:start w:val="1"/>
      <w:numFmt w:val="lowerRoman"/>
      <w:lvlText w:val="%9."/>
      <w:lvlJc w:val="right"/>
      <w:pPr>
        <w:tabs>
          <w:tab w:val="num" w:pos="6687"/>
        </w:tabs>
        <w:ind w:left="6687" w:hanging="180"/>
      </w:pPr>
      <w:rPr>
        <w:rFonts w:cs="Times New Roman"/>
      </w:rPr>
    </w:lvl>
  </w:abstractNum>
  <w:abstractNum w:abstractNumId="20">
    <w:nsid w:val="00000014"/>
    <w:multiLevelType w:val="singleLevel"/>
    <w:tmpl w:val="00000014"/>
    <w:name w:val="WW8Num20"/>
    <w:lvl w:ilvl="0">
      <w:start w:val="1"/>
      <w:numFmt w:val="decimal"/>
      <w:lvlText w:val="%1)"/>
      <w:lvlJc w:val="left"/>
      <w:pPr>
        <w:tabs>
          <w:tab w:val="num" w:pos="1647"/>
        </w:tabs>
        <w:ind w:left="1647" w:hanging="360"/>
      </w:pPr>
      <w:rPr>
        <w:rFonts w:cs="Times New Roman"/>
      </w:rPr>
    </w:lvl>
  </w:abstractNum>
  <w:abstractNum w:abstractNumId="21">
    <w:nsid w:val="00000015"/>
    <w:multiLevelType w:val="multilevel"/>
    <w:tmpl w:val="00000015"/>
    <w:name w:val="WW8Num21"/>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nsid w:val="00000016"/>
    <w:multiLevelType w:val="singleLevel"/>
    <w:tmpl w:val="00000016"/>
    <w:name w:val="WW8Num22"/>
    <w:lvl w:ilvl="0">
      <w:start w:val="1"/>
      <w:numFmt w:val="decimal"/>
      <w:lvlText w:val="%1)"/>
      <w:lvlJc w:val="left"/>
      <w:pPr>
        <w:tabs>
          <w:tab w:val="num" w:pos="720"/>
        </w:tabs>
        <w:ind w:left="720" w:hanging="360"/>
      </w:pPr>
      <w:rPr>
        <w:rFonts w:cs="Times New Roman"/>
      </w:rPr>
    </w:lvl>
  </w:abstractNum>
  <w:abstractNum w:abstractNumId="23">
    <w:nsid w:val="00000017"/>
    <w:multiLevelType w:val="singleLevel"/>
    <w:tmpl w:val="00000017"/>
    <w:name w:val="WW8Num23"/>
    <w:lvl w:ilvl="0">
      <w:start w:val="1"/>
      <w:numFmt w:val="decimal"/>
      <w:lvlText w:val="%1)"/>
      <w:lvlJc w:val="left"/>
      <w:pPr>
        <w:tabs>
          <w:tab w:val="num" w:pos="1060"/>
        </w:tabs>
        <w:ind w:left="1060" w:hanging="360"/>
      </w:pPr>
      <w:rPr>
        <w:rFonts w:cs="Times New Roman"/>
      </w:rPr>
    </w:lvl>
  </w:abstractNum>
  <w:abstractNum w:abstractNumId="24">
    <w:nsid w:val="00000018"/>
    <w:multiLevelType w:val="singleLevel"/>
    <w:tmpl w:val="00000018"/>
    <w:name w:val="WW8Num24"/>
    <w:lvl w:ilvl="0">
      <w:start w:val="1"/>
      <w:numFmt w:val="decimal"/>
      <w:lvlText w:val="%1)"/>
      <w:lvlJc w:val="left"/>
      <w:pPr>
        <w:tabs>
          <w:tab w:val="num" w:pos="1420"/>
        </w:tabs>
        <w:ind w:left="1420" w:hanging="360"/>
      </w:pPr>
      <w:rPr>
        <w:rFonts w:cs="Times New Roman"/>
      </w:rPr>
    </w:lvl>
  </w:abstractNum>
  <w:abstractNum w:abstractNumId="25">
    <w:nsid w:val="00000019"/>
    <w:multiLevelType w:val="multilevel"/>
    <w:tmpl w:val="00000019"/>
    <w:name w:val="WW8Num25"/>
    <w:lvl w:ilvl="0">
      <w:start w:val="1"/>
      <w:numFmt w:val="decimal"/>
      <w:lvlText w:val="%1."/>
      <w:lvlJc w:val="left"/>
      <w:pPr>
        <w:tabs>
          <w:tab w:val="num" w:pos="1287"/>
        </w:tabs>
        <w:ind w:left="1287" w:hanging="360"/>
      </w:pPr>
      <w:rPr>
        <w:rFonts w:cs="Times New Roman"/>
      </w:rPr>
    </w:lvl>
    <w:lvl w:ilvl="1">
      <w:start w:val="1"/>
      <w:numFmt w:val="lowerLetter"/>
      <w:lvlText w:val="%2."/>
      <w:lvlJc w:val="left"/>
      <w:pPr>
        <w:tabs>
          <w:tab w:val="num" w:pos="2007"/>
        </w:tabs>
        <w:ind w:left="2007" w:hanging="360"/>
      </w:pPr>
      <w:rPr>
        <w:rFonts w:cs="Times New Roman"/>
      </w:rPr>
    </w:lvl>
    <w:lvl w:ilvl="2">
      <w:start w:val="1"/>
      <w:numFmt w:val="lowerRoman"/>
      <w:lvlText w:val="%3."/>
      <w:lvlJc w:val="right"/>
      <w:pPr>
        <w:tabs>
          <w:tab w:val="num" w:pos="2727"/>
        </w:tabs>
        <w:ind w:left="2727" w:hanging="180"/>
      </w:pPr>
      <w:rPr>
        <w:rFonts w:cs="Times New Roman"/>
      </w:rPr>
    </w:lvl>
    <w:lvl w:ilvl="3">
      <w:start w:val="1"/>
      <w:numFmt w:val="decimal"/>
      <w:lvlText w:val="%4."/>
      <w:lvlJc w:val="left"/>
      <w:pPr>
        <w:tabs>
          <w:tab w:val="num" w:pos="3447"/>
        </w:tabs>
        <w:ind w:left="3447" w:hanging="360"/>
      </w:pPr>
      <w:rPr>
        <w:rFonts w:cs="Times New Roman"/>
      </w:rPr>
    </w:lvl>
    <w:lvl w:ilvl="4">
      <w:start w:val="1"/>
      <w:numFmt w:val="lowerLetter"/>
      <w:lvlText w:val="%5."/>
      <w:lvlJc w:val="left"/>
      <w:pPr>
        <w:tabs>
          <w:tab w:val="num" w:pos="4167"/>
        </w:tabs>
        <w:ind w:left="4167" w:hanging="360"/>
      </w:pPr>
      <w:rPr>
        <w:rFonts w:cs="Times New Roman"/>
      </w:rPr>
    </w:lvl>
    <w:lvl w:ilvl="5">
      <w:start w:val="1"/>
      <w:numFmt w:val="lowerRoman"/>
      <w:lvlText w:val="%6."/>
      <w:lvlJc w:val="right"/>
      <w:pPr>
        <w:tabs>
          <w:tab w:val="num" w:pos="4887"/>
        </w:tabs>
        <w:ind w:left="4887" w:hanging="180"/>
      </w:pPr>
      <w:rPr>
        <w:rFonts w:cs="Times New Roman"/>
      </w:rPr>
    </w:lvl>
    <w:lvl w:ilvl="6">
      <w:start w:val="1"/>
      <w:numFmt w:val="decimal"/>
      <w:lvlText w:val="%7."/>
      <w:lvlJc w:val="left"/>
      <w:pPr>
        <w:tabs>
          <w:tab w:val="num" w:pos="5607"/>
        </w:tabs>
        <w:ind w:left="5607" w:hanging="360"/>
      </w:pPr>
      <w:rPr>
        <w:rFonts w:cs="Times New Roman"/>
      </w:rPr>
    </w:lvl>
    <w:lvl w:ilvl="7">
      <w:start w:val="1"/>
      <w:numFmt w:val="lowerLetter"/>
      <w:lvlText w:val="%8."/>
      <w:lvlJc w:val="left"/>
      <w:pPr>
        <w:tabs>
          <w:tab w:val="num" w:pos="6327"/>
        </w:tabs>
        <w:ind w:left="6327" w:hanging="360"/>
      </w:pPr>
      <w:rPr>
        <w:rFonts w:cs="Times New Roman"/>
      </w:rPr>
    </w:lvl>
    <w:lvl w:ilvl="8">
      <w:start w:val="1"/>
      <w:numFmt w:val="lowerRoman"/>
      <w:lvlText w:val="%9."/>
      <w:lvlJc w:val="right"/>
      <w:pPr>
        <w:tabs>
          <w:tab w:val="num" w:pos="7047"/>
        </w:tabs>
        <w:ind w:left="7047" w:hanging="180"/>
      </w:pPr>
      <w:rPr>
        <w:rFonts w:cs="Times New Roman"/>
      </w:rPr>
    </w:lvl>
  </w:abstractNum>
  <w:abstractNum w:abstractNumId="26">
    <w:nsid w:val="0000001A"/>
    <w:multiLevelType w:val="multilevel"/>
    <w:tmpl w:val="0000001A"/>
    <w:name w:val="WW8Num26"/>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7">
    <w:nsid w:val="0000001B"/>
    <w:multiLevelType w:val="multilevel"/>
    <w:tmpl w:val="0000001B"/>
    <w:name w:val="WW8Num27"/>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8">
    <w:nsid w:val="0000001C"/>
    <w:multiLevelType w:val="multilevel"/>
    <w:tmpl w:val="0000001C"/>
    <w:name w:val="WW8Num28"/>
    <w:lvl w:ilvl="0">
      <w:start w:val="1"/>
      <w:numFmt w:val="decimal"/>
      <w:lvlText w:val="%1)"/>
      <w:lvlJc w:val="left"/>
      <w:pPr>
        <w:tabs>
          <w:tab w:val="num" w:pos="1211"/>
        </w:tabs>
        <w:ind w:left="1211" w:hanging="360"/>
      </w:pPr>
      <w:rPr>
        <w:rFonts w:cs="Times New Roman"/>
      </w:rPr>
    </w:lvl>
    <w:lvl w:ilvl="1">
      <w:start w:val="1"/>
      <w:numFmt w:val="decimal"/>
      <w:lvlText w:val="%2."/>
      <w:lvlJc w:val="left"/>
      <w:pPr>
        <w:tabs>
          <w:tab w:val="num" w:pos="1931"/>
        </w:tabs>
        <w:ind w:left="1931" w:hanging="360"/>
      </w:pPr>
      <w:rPr>
        <w:rFonts w:cs="Times New Roman"/>
      </w:rPr>
    </w:lvl>
    <w:lvl w:ilvl="2">
      <w:start w:val="1"/>
      <w:numFmt w:val="decimal"/>
      <w:lvlText w:val="%3."/>
      <w:lvlJc w:val="left"/>
      <w:pPr>
        <w:tabs>
          <w:tab w:val="num" w:pos="2651"/>
        </w:tabs>
        <w:ind w:left="2651" w:hanging="360"/>
      </w:pPr>
      <w:rPr>
        <w:rFonts w:cs="Times New Roman"/>
      </w:rPr>
    </w:lvl>
    <w:lvl w:ilvl="3">
      <w:start w:val="1"/>
      <w:numFmt w:val="decimal"/>
      <w:lvlText w:val="%4."/>
      <w:lvlJc w:val="left"/>
      <w:pPr>
        <w:tabs>
          <w:tab w:val="num" w:pos="3371"/>
        </w:tabs>
        <w:ind w:left="3371" w:hanging="360"/>
      </w:pPr>
      <w:rPr>
        <w:rFonts w:cs="Times New Roman"/>
      </w:rPr>
    </w:lvl>
    <w:lvl w:ilvl="4">
      <w:start w:val="1"/>
      <w:numFmt w:val="decimal"/>
      <w:lvlText w:val="%5."/>
      <w:lvlJc w:val="left"/>
      <w:pPr>
        <w:tabs>
          <w:tab w:val="num" w:pos="4091"/>
        </w:tabs>
        <w:ind w:left="4091" w:hanging="360"/>
      </w:pPr>
      <w:rPr>
        <w:rFonts w:cs="Times New Roman"/>
      </w:rPr>
    </w:lvl>
    <w:lvl w:ilvl="5">
      <w:start w:val="1"/>
      <w:numFmt w:val="decimal"/>
      <w:lvlText w:val="%6."/>
      <w:lvlJc w:val="left"/>
      <w:pPr>
        <w:tabs>
          <w:tab w:val="num" w:pos="4811"/>
        </w:tabs>
        <w:ind w:left="4811" w:hanging="360"/>
      </w:pPr>
      <w:rPr>
        <w:rFonts w:cs="Times New Roman"/>
      </w:rPr>
    </w:lvl>
    <w:lvl w:ilvl="6">
      <w:start w:val="1"/>
      <w:numFmt w:val="decimal"/>
      <w:lvlText w:val="%7."/>
      <w:lvlJc w:val="left"/>
      <w:pPr>
        <w:tabs>
          <w:tab w:val="num" w:pos="5531"/>
        </w:tabs>
        <w:ind w:left="5531" w:hanging="360"/>
      </w:pPr>
      <w:rPr>
        <w:rFonts w:cs="Times New Roman"/>
      </w:rPr>
    </w:lvl>
    <w:lvl w:ilvl="7">
      <w:start w:val="1"/>
      <w:numFmt w:val="decimal"/>
      <w:lvlText w:val="%8."/>
      <w:lvlJc w:val="left"/>
      <w:pPr>
        <w:tabs>
          <w:tab w:val="num" w:pos="6251"/>
        </w:tabs>
        <w:ind w:left="6251" w:hanging="360"/>
      </w:pPr>
      <w:rPr>
        <w:rFonts w:cs="Times New Roman"/>
      </w:rPr>
    </w:lvl>
    <w:lvl w:ilvl="8">
      <w:start w:val="1"/>
      <w:numFmt w:val="decimal"/>
      <w:lvlText w:val="%9."/>
      <w:lvlJc w:val="left"/>
      <w:pPr>
        <w:tabs>
          <w:tab w:val="num" w:pos="6971"/>
        </w:tabs>
        <w:ind w:left="6971" w:hanging="360"/>
      </w:pPr>
      <w:rPr>
        <w:rFonts w:cs="Times New Roman"/>
      </w:rPr>
    </w:lvl>
  </w:abstractNum>
  <w:abstractNum w:abstractNumId="29">
    <w:nsid w:val="0000001D"/>
    <w:multiLevelType w:val="multilevel"/>
    <w:tmpl w:val="0000001D"/>
    <w:name w:val="WW8Num29"/>
    <w:lvl w:ilvl="0">
      <w:start w:val="1"/>
      <w:numFmt w:val="decimal"/>
      <w:lvlText w:val="%1)"/>
      <w:lvlJc w:val="left"/>
      <w:pPr>
        <w:tabs>
          <w:tab w:val="num" w:pos="1060"/>
        </w:tabs>
        <w:ind w:left="10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nsid w:val="0000001E"/>
    <w:multiLevelType w:val="multilevel"/>
    <w:tmpl w:val="0000001E"/>
    <w:name w:val="WW8Num30"/>
    <w:lvl w:ilvl="0">
      <w:start w:val="1"/>
      <w:numFmt w:val="decimal"/>
      <w:lvlText w:val="%1)"/>
      <w:lvlJc w:val="left"/>
      <w:pPr>
        <w:tabs>
          <w:tab w:val="num" w:pos="1060"/>
        </w:tabs>
        <w:ind w:left="10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1">
    <w:nsid w:val="0000001F"/>
    <w:multiLevelType w:val="multilevel"/>
    <w:tmpl w:val="0000001F"/>
    <w:name w:val="WW8Num31"/>
    <w:lvl w:ilvl="0">
      <w:start w:val="1"/>
      <w:numFmt w:val="decimal"/>
      <w:lvlText w:val="%1)"/>
      <w:lvlJc w:val="left"/>
      <w:pPr>
        <w:tabs>
          <w:tab w:val="num" w:pos="1060"/>
        </w:tabs>
        <w:ind w:left="106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2">
    <w:nsid w:val="00000020"/>
    <w:multiLevelType w:val="multilevel"/>
    <w:tmpl w:val="0000002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2"/>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3">
    <w:nsid w:val="00000021"/>
    <w:multiLevelType w:val="multilevel"/>
    <w:tmpl w:val="0000002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4">
    <w:nsid w:val="00000022"/>
    <w:multiLevelType w:val="multilevel"/>
    <w:tmpl w:val="A3547DC2"/>
    <w:name w:val="WW8Num3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7"/>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5">
    <w:nsid w:val="00000023"/>
    <w:multiLevelType w:val="multilevel"/>
    <w:tmpl w:val="00000023"/>
    <w:name w:val="WW8Num35"/>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4"/>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6">
    <w:nsid w:val="00000027"/>
    <w:multiLevelType w:val="multilevel"/>
    <w:tmpl w:val="00000027"/>
    <w:name w:val="WW8Num39"/>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3"/>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7">
    <w:nsid w:val="068438A8"/>
    <w:multiLevelType w:val="multilevel"/>
    <w:tmpl w:val="0000001D"/>
    <w:lvl w:ilvl="0">
      <w:start w:val="1"/>
      <w:numFmt w:val="decimal"/>
      <w:lvlText w:val="%1)"/>
      <w:lvlJc w:val="left"/>
      <w:pPr>
        <w:tabs>
          <w:tab w:val="num" w:pos="1060"/>
        </w:tabs>
        <w:ind w:left="10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8">
    <w:nsid w:val="1B1E7EE2"/>
    <w:multiLevelType w:val="multilevel"/>
    <w:tmpl w:val="CE9A63E4"/>
    <w:lvl w:ilvl="0">
      <w:start w:val="1"/>
      <w:numFmt w:val="decimal"/>
      <w:lvlText w:val="%1."/>
      <w:lvlJc w:val="left"/>
      <w:pPr>
        <w:tabs>
          <w:tab w:val="num" w:pos="1069"/>
        </w:tabs>
        <w:ind w:left="1069" w:hanging="360"/>
      </w:pPr>
      <w:rPr>
        <w:rFonts w:cs="Times New Roman" w:hint="default"/>
      </w:rPr>
    </w:lvl>
    <w:lvl w:ilvl="1" w:tentative="1">
      <w:start w:val="1"/>
      <w:numFmt w:val="lowerLetter"/>
      <w:lvlText w:val="%2."/>
      <w:lvlJc w:val="left"/>
      <w:pPr>
        <w:tabs>
          <w:tab w:val="num" w:pos="1789"/>
        </w:tabs>
        <w:ind w:left="1789" w:hanging="360"/>
      </w:pPr>
      <w:rPr>
        <w:rFonts w:cs="Times New Roman"/>
      </w:rPr>
    </w:lvl>
    <w:lvl w:ilvl="2" w:tentative="1">
      <w:start w:val="1"/>
      <w:numFmt w:val="lowerRoman"/>
      <w:lvlText w:val="%3."/>
      <w:lvlJc w:val="right"/>
      <w:pPr>
        <w:tabs>
          <w:tab w:val="num" w:pos="2509"/>
        </w:tabs>
        <w:ind w:left="2509" w:hanging="180"/>
      </w:pPr>
      <w:rPr>
        <w:rFonts w:cs="Times New Roman"/>
      </w:rPr>
    </w:lvl>
    <w:lvl w:ilvl="3" w:tentative="1">
      <w:start w:val="1"/>
      <w:numFmt w:val="decimal"/>
      <w:lvlText w:val="%4."/>
      <w:lvlJc w:val="left"/>
      <w:pPr>
        <w:tabs>
          <w:tab w:val="num" w:pos="3229"/>
        </w:tabs>
        <w:ind w:left="3229" w:hanging="360"/>
      </w:pPr>
      <w:rPr>
        <w:rFonts w:cs="Times New Roman"/>
      </w:rPr>
    </w:lvl>
    <w:lvl w:ilvl="4" w:tentative="1">
      <w:start w:val="1"/>
      <w:numFmt w:val="lowerLetter"/>
      <w:lvlText w:val="%5."/>
      <w:lvlJc w:val="left"/>
      <w:pPr>
        <w:tabs>
          <w:tab w:val="num" w:pos="3949"/>
        </w:tabs>
        <w:ind w:left="3949" w:hanging="360"/>
      </w:pPr>
      <w:rPr>
        <w:rFonts w:cs="Times New Roman"/>
      </w:rPr>
    </w:lvl>
    <w:lvl w:ilvl="5" w:tentative="1">
      <w:start w:val="1"/>
      <w:numFmt w:val="lowerRoman"/>
      <w:lvlText w:val="%6."/>
      <w:lvlJc w:val="right"/>
      <w:pPr>
        <w:tabs>
          <w:tab w:val="num" w:pos="4669"/>
        </w:tabs>
        <w:ind w:left="4669" w:hanging="180"/>
      </w:pPr>
      <w:rPr>
        <w:rFonts w:cs="Times New Roman"/>
      </w:rPr>
    </w:lvl>
    <w:lvl w:ilvl="6" w:tentative="1">
      <w:start w:val="1"/>
      <w:numFmt w:val="decimal"/>
      <w:lvlText w:val="%7."/>
      <w:lvlJc w:val="left"/>
      <w:pPr>
        <w:tabs>
          <w:tab w:val="num" w:pos="5389"/>
        </w:tabs>
        <w:ind w:left="5389" w:hanging="360"/>
      </w:pPr>
      <w:rPr>
        <w:rFonts w:cs="Times New Roman"/>
      </w:rPr>
    </w:lvl>
    <w:lvl w:ilvl="7" w:tentative="1">
      <w:start w:val="1"/>
      <w:numFmt w:val="lowerLetter"/>
      <w:lvlText w:val="%8."/>
      <w:lvlJc w:val="left"/>
      <w:pPr>
        <w:tabs>
          <w:tab w:val="num" w:pos="6109"/>
        </w:tabs>
        <w:ind w:left="6109" w:hanging="360"/>
      </w:pPr>
      <w:rPr>
        <w:rFonts w:cs="Times New Roman"/>
      </w:rPr>
    </w:lvl>
    <w:lvl w:ilvl="8" w:tentative="1">
      <w:start w:val="1"/>
      <w:numFmt w:val="lowerRoman"/>
      <w:lvlText w:val="%9."/>
      <w:lvlJc w:val="right"/>
      <w:pPr>
        <w:tabs>
          <w:tab w:val="num" w:pos="6829"/>
        </w:tabs>
        <w:ind w:left="6829" w:hanging="180"/>
      </w:pPr>
      <w:rPr>
        <w:rFonts w:cs="Times New Roman"/>
      </w:rPr>
    </w:lvl>
  </w:abstractNum>
  <w:abstractNum w:abstractNumId="39">
    <w:nsid w:val="49701A8E"/>
    <w:multiLevelType w:val="singleLevel"/>
    <w:tmpl w:val="00000018"/>
    <w:lvl w:ilvl="0">
      <w:start w:val="1"/>
      <w:numFmt w:val="decimal"/>
      <w:lvlText w:val="%1)"/>
      <w:lvlJc w:val="left"/>
      <w:pPr>
        <w:tabs>
          <w:tab w:val="num" w:pos="1420"/>
        </w:tabs>
        <w:ind w:left="1420" w:hanging="360"/>
      </w:pPr>
      <w:rPr>
        <w:rFonts w:cs="Times New Roman"/>
      </w:rPr>
    </w:lvl>
  </w:abstractNum>
  <w:abstractNum w:abstractNumId="40">
    <w:nsid w:val="4DAB660A"/>
    <w:multiLevelType w:val="singleLevel"/>
    <w:tmpl w:val="98626746"/>
    <w:lvl w:ilvl="0">
      <w:start w:val="4"/>
      <w:numFmt w:val="decimal"/>
      <w:lvlText w:val="%1)"/>
      <w:lvlJc w:val="left"/>
      <w:pPr>
        <w:tabs>
          <w:tab w:val="num" w:pos="1211"/>
        </w:tabs>
        <w:ind w:left="1211" w:hanging="360"/>
      </w:pPr>
      <w:rPr>
        <w:rFonts w:cs="Times New Roman" w:hint="default"/>
      </w:rPr>
    </w:lvl>
  </w:abstractNum>
  <w:abstractNum w:abstractNumId="41">
    <w:nsid w:val="4E931E39"/>
    <w:multiLevelType w:val="multilevel"/>
    <w:tmpl w:val="D65C454C"/>
    <w:lvl w:ilvl="0">
      <w:start w:val="9"/>
      <w:numFmt w:val="decimal"/>
      <w:lvlText w:val="%1)"/>
      <w:lvlJc w:val="left"/>
      <w:pPr>
        <w:tabs>
          <w:tab w:val="num" w:pos="1245"/>
        </w:tabs>
        <w:ind w:left="1245"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2">
    <w:nsid w:val="799D6127"/>
    <w:multiLevelType w:val="singleLevel"/>
    <w:tmpl w:val="D12C2302"/>
    <w:lvl w:ilvl="0">
      <w:start w:val="5"/>
      <w:numFmt w:val="bullet"/>
      <w:lvlText w:val="-"/>
      <w:lvlJc w:val="left"/>
      <w:pPr>
        <w:tabs>
          <w:tab w:val="num" w:pos="1069"/>
        </w:tabs>
        <w:ind w:left="1069" w:hanging="360"/>
      </w:pPr>
      <w:rPr>
        <w:rFonts w:hint="default"/>
      </w:rPr>
    </w:lvl>
  </w:abstractNum>
  <w:abstractNum w:abstractNumId="43">
    <w:nsid w:val="7BC343B7"/>
    <w:multiLevelType w:val="hybridMultilevel"/>
    <w:tmpl w:val="120CAC46"/>
    <w:lvl w:ilvl="0" w:tplc="04190011">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40"/>
  </w:num>
  <w:num w:numId="35">
    <w:abstractNumId w:val="37"/>
  </w:num>
  <w:num w:numId="36">
    <w:abstractNumId w:val="39"/>
  </w:num>
  <w:num w:numId="37">
    <w:abstractNumId w:val="38"/>
  </w:num>
  <w:num w:numId="38">
    <w:abstractNumId w:val="41"/>
  </w:num>
  <w:num w:numId="39">
    <w:abstractNumId w:val="42"/>
  </w:num>
  <w:num w:numId="40">
    <w:abstractNumId w:val="0"/>
  </w:num>
  <w:num w:numId="41">
    <w:abstractNumId w:val="36"/>
  </w:num>
  <w:num w:numId="42">
    <w:abstractNumId w:val="34"/>
  </w:num>
  <w:num w:numId="43">
    <w:abstractNumId w:val="35"/>
  </w:num>
  <w:num w:numId="44">
    <w:abstractNumId w:val="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footnotePr>
    <w:pos w:val="beneathText"/>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03145"/>
    <w:rsid w:val="00004149"/>
    <w:rsid w:val="00005BBC"/>
    <w:rsid w:val="00007F46"/>
    <w:rsid w:val="00010E41"/>
    <w:rsid w:val="0001361E"/>
    <w:rsid w:val="00013834"/>
    <w:rsid w:val="00014A75"/>
    <w:rsid w:val="000221ED"/>
    <w:rsid w:val="00023961"/>
    <w:rsid w:val="00024F63"/>
    <w:rsid w:val="0002505D"/>
    <w:rsid w:val="000265BA"/>
    <w:rsid w:val="000311AA"/>
    <w:rsid w:val="000338C0"/>
    <w:rsid w:val="00033CC2"/>
    <w:rsid w:val="0004564F"/>
    <w:rsid w:val="000533E3"/>
    <w:rsid w:val="0005799F"/>
    <w:rsid w:val="00061C77"/>
    <w:rsid w:val="0006234C"/>
    <w:rsid w:val="00062FFC"/>
    <w:rsid w:val="0006391F"/>
    <w:rsid w:val="00067414"/>
    <w:rsid w:val="00071C6D"/>
    <w:rsid w:val="00073D32"/>
    <w:rsid w:val="00075491"/>
    <w:rsid w:val="00076556"/>
    <w:rsid w:val="00080033"/>
    <w:rsid w:val="000803DE"/>
    <w:rsid w:val="000807F4"/>
    <w:rsid w:val="00080973"/>
    <w:rsid w:val="00081564"/>
    <w:rsid w:val="00082F01"/>
    <w:rsid w:val="000863AF"/>
    <w:rsid w:val="0008712F"/>
    <w:rsid w:val="0009288A"/>
    <w:rsid w:val="00093568"/>
    <w:rsid w:val="00094280"/>
    <w:rsid w:val="00094F37"/>
    <w:rsid w:val="0009543F"/>
    <w:rsid w:val="000958EA"/>
    <w:rsid w:val="000A0538"/>
    <w:rsid w:val="000A05F8"/>
    <w:rsid w:val="000A4281"/>
    <w:rsid w:val="000A5D88"/>
    <w:rsid w:val="000B61FA"/>
    <w:rsid w:val="000C3658"/>
    <w:rsid w:val="000C3BAE"/>
    <w:rsid w:val="000C3C22"/>
    <w:rsid w:val="000C426B"/>
    <w:rsid w:val="000C552E"/>
    <w:rsid w:val="000C58F5"/>
    <w:rsid w:val="000D7A37"/>
    <w:rsid w:val="000F17D4"/>
    <w:rsid w:val="000F1C74"/>
    <w:rsid w:val="000F1FB6"/>
    <w:rsid w:val="000F4B34"/>
    <w:rsid w:val="000F5CDA"/>
    <w:rsid w:val="000F702E"/>
    <w:rsid w:val="001060A9"/>
    <w:rsid w:val="00114D15"/>
    <w:rsid w:val="00114FDD"/>
    <w:rsid w:val="00116F29"/>
    <w:rsid w:val="00121B7F"/>
    <w:rsid w:val="00121C9F"/>
    <w:rsid w:val="0012587B"/>
    <w:rsid w:val="001300CA"/>
    <w:rsid w:val="00131197"/>
    <w:rsid w:val="00131E0B"/>
    <w:rsid w:val="001331F4"/>
    <w:rsid w:val="0013478A"/>
    <w:rsid w:val="00137944"/>
    <w:rsid w:val="001429B5"/>
    <w:rsid w:val="00143B52"/>
    <w:rsid w:val="0014519E"/>
    <w:rsid w:val="00146AB1"/>
    <w:rsid w:val="00150A6B"/>
    <w:rsid w:val="001515E8"/>
    <w:rsid w:val="00151C64"/>
    <w:rsid w:val="00154850"/>
    <w:rsid w:val="0015759F"/>
    <w:rsid w:val="00163175"/>
    <w:rsid w:val="001645E9"/>
    <w:rsid w:val="001665EF"/>
    <w:rsid w:val="00166B8A"/>
    <w:rsid w:val="00170F47"/>
    <w:rsid w:val="00174E7D"/>
    <w:rsid w:val="001778C7"/>
    <w:rsid w:val="00184442"/>
    <w:rsid w:val="001857A4"/>
    <w:rsid w:val="00186CB9"/>
    <w:rsid w:val="0019497F"/>
    <w:rsid w:val="00195A86"/>
    <w:rsid w:val="0019679E"/>
    <w:rsid w:val="001973A6"/>
    <w:rsid w:val="001A2A1E"/>
    <w:rsid w:val="001B0014"/>
    <w:rsid w:val="001B29EB"/>
    <w:rsid w:val="001C225A"/>
    <w:rsid w:val="001C705C"/>
    <w:rsid w:val="001C73A3"/>
    <w:rsid w:val="001D46F5"/>
    <w:rsid w:val="001E3E68"/>
    <w:rsid w:val="001E498A"/>
    <w:rsid w:val="001F1CDB"/>
    <w:rsid w:val="001F2C0C"/>
    <w:rsid w:val="001F6BD2"/>
    <w:rsid w:val="002005FC"/>
    <w:rsid w:val="002008B6"/>
    <w:rsid w:val="00203145"/>
    <w:rsid w:val="00204C85"/>
    <w:rsid w:val="002234A8"/>
    <w:rsid w:val="00224DC6"/>
    <w:rsid w:val="00232B39"/>
    <w:rsid w:val="00233010"/>
    <w:rsid w:val="002335A0"/>
    <w:rsid w:val="0023631E"/>
    <w:rsid w:val="002409FC"/>
    <w:rsid w:val="002433A7"/>
    <w:rsid w:val="00251A89"/>
    <w:rsid w:val="00255AF5"/>
    <w:rsid w:val="00255CB1"/>
    <w:rsid w:val="002569F3"/>
    <w:rsid w:val="00257912"/>
    <w:rsid w:val="002604B5"/>
    <w:rsid w:val="00263FA5"/>
    <w:rsid w:val="0028334E"/>
    <w:rsid w:val="002875D5"/>
    <w:rsid w:val="002904DA"/>
    <w:rsid w:val="002975C2"/>
    <w:rsid w:val="002A3E0E"/>
    <w:rsid w:val="002A4D42"/>
    <w:rsid w:val="002B1F4D"/>
    <w:rsid w:val="002B1F96"/>
    <w:rsid w:val="002B276A"/>
    <w:rsid w:val="002B7603"/>
    <w:rsid w:val="002B7A20"/>
    <w:rsid w:val="002C1DBF"/>
    <w:rsid w:val="002D1271"/>
    <w:rsid w:val="002D62CC"/>
    <w:rsid w:val="002E3B21"/>
    <w:rsid w:val="002E77D5"/>
    <w:rsid w:val="002F1E49"/>
    <w:rsid w:val="002F4DC5"/>
    <w:rsid w:val="002F6227"/>
    <w:rsid w:val="00302952"/>
    <w:rsid w:val="00304604"/>
    <w:rsid w:val="003175FA"/>
    <w:rsid w:val="003209B6"/>
    <w:rsid w:val="00320E01"/>
    <w:rsid w:val="00323BFF"/>
    <w:rsid w:val="0032489E"/>
    <w:rsid w:val="0032579C"/>
    <w:rsid w:val="00333C60"/>
    <w:rsid w:val="00335B73"/>
    <w:rsid w:val="00340E56"/>
    <w:rsid w:val="003464A5"/>
    <w:rsid w:val="003470F8"/>
    <w:rsid w:val="003546FB"/>
    <w:rsid w:val="003551E9"/>
    <w:rsid w:val="00355786"/>
    <w:rsid w:val="00357F85"/>
    <w:rsid w:val="00362B71"/>
    <w:rsid w:val="00362BAC"/>
    <w:rsid w:val="00364038"/>
    <w:rsid w:val="003728A6"/>
    <w:rsid w:val="00372E7E"/>
    <w:rsid w:val="00374FA0"/>
    <w:rsid w:val="00380FD1"/>
    <w:rsid w:val="00381881"/>
    <w:rsid w:val="00382449"/>
    <w:rsid w:val="00382B73"/>
    <w:rsid w:val="00382C7C"/>
    <w:rsid w:val="003859BD"/>
    <w:rsid w:val="00386958"/>
    <w:rsid w:val="00386FB1"/>
    <w:rsid w:val="00387B43"/>
    <w:rsid w:val="00392291"/>
    <w:rsid w:val="0039263A"/>
    <w:rsid w:val="00392D3E"/>
    <w:rsid w:val="00393FEE"/>
    <w:rsid w:val="00394909"/>
    <w:rsid w:val="003B0EF9"/>
    <w:rsid w:val="003B4540"/>
    <w:rsid w:val="003B580D"/>
    <w:rsid w:val="003C08A2"/>
    <w:rsid w:val="003C1735"/>
    <w:rsid w:val="003C3D13"/>
    <w:rsid w:val="003D09C4"/>
    <w:rsid w:val="003D5CB5"/>
    <w:rsid w:val="003D771F"/>
    <w:rsid w:val="003E144A"/>
    <w:rsid w:val="003E7CEA"/>
    <w:rsid w:val="003F06E9"/>
    <w:rsid w:val="003F1573"/>
    <w:rsid w:val="003F5394"/>
    <w:rsid w:val="003F5559"/>
    <w:rsid w:val="00401926"/>
    <w:rsid w:val="00407284"/>
    <w:rsid w:val="004111AF"/>
    <w:rsid w:val="004207D4"/>
    <w:rsid w:val="00421CBD"/>
    <w:rsid w:val="00423ED7"/>
    <w:rsid w:val="0043315C"/>
    <w:rsid w:val="00434DE7"/>
    <w:rsid w:val="0043586F"/>
    <w:rsid w:val="00440917"/>
    <w:rsid w:val="00440F86"/>
    <w:rsid w:val="0044182D"/>
    <w:rsid w:val="00445BB7"/>
    <w:rsid w:val="00445E28"/>
    <w:rsid w:val="00446EF0"/>
    <w:rsid w:val="00452BBE"/>
    <w:rsid w:val="00453319"/>
    <w:rsid w:val="00454213"/>
    <w:rsid w:val="00454295"/>
    <w:rsid w:val="00457054"/>
    <w:rsid w:val="004603BF"/>
    <w:rsid w:val="0046107D"/>
    <w:rsid w:val="00462F09"/>
    <w:rsid w:val="004766F1"/>
    <w:rsid w:val="00477C5C"/>
    <w:rsid w:val="00480275"/>
    <w:rsid w:val="004813D6"/>
    <w:rsid w:val="004824C0"/>
    <w:rsid w:val="00484AC0"/>
    <w:rsid w:val="004865D0"/>
    <w:rsid w:val="00486F96"/>
    <w:rsid w:val="00491E16"/>
    <w:rsid w:val="00494248"/>
    <w:rsid w:val="00494EB8"/>
    <w:rsid w:val="00497A8D"/>
    <w:rsid w:val="004A704E"/>
    <w:rsid w:val="004A7A88"/>
    <w:rsid w:val="004B1CFB"/>
    <w:rsid w:val="004C229B"/>
    <w:rsid w:val="004C23F0"/>
    <w:rsid w:val="004C242E"/>
    <w:rsid w:val="004C59D7"/>
    <w:rsid w:val="004C5D68"/>
    <w:rsid w:val="004D288E"/>
    <w:rsid w:val="004D3F3C"/>
    <w:rsid w:val="004D4E60"/>
    <w:rsid w:val="004D4EFB"/>
    <w:rsid w:val="004E189B"/>
    <w:rsid w:val="004E4FAA"/>
    <w:rsid w:val="004E6B1E"/>
    <w:rsid w:val="004F126D"/>
    <w:rsid w:val="004F54F5"/>
    <w:rsid w:val="0050447D"/>
    <w:rsid w:val="00504682"/>
    <w:rsid w:val="00504FAD"/>
    <w:rsid w:val="005077EE"/>
    <w:rsid w:val="00510281"/>
    <w:rsid w:val="005200BE"/>
    <w:rsid w:val="0052154D"/>
    <w:rsid w:val="005228EC"/>
    <w:rsid w:val="00526269"/>
    <w:rsid w:val="005265A4"/>
    <w:rsid w:val="00531166"/>
    <w:rsid w:val="005348B0"/>
    <w:rsid w:val="005365F0"/>
    <w:rsid w:val="00543CD5"/>
    <w:rsid w:val="00545A57"/>
    <w:rsid w:val="00547375"/>
    <w:rsid w:val="00554624"/>
    <w:rsid w:val="00554CAC"/>
    <w:rsid w:val="005659AA"/>
    <w:rsid w:val="005673AD"/>
    <w:rsid w:val="0058272A"/>
    <w:rsid w:val="00587419"/>
    <w:rsid w:val="00593483"/>
    <w:rsid w:val="00593FA0"/>
    <w:rsid w:val="0059745A"/>
    <w:rsid w:val="00597F06"/>
    <w:rsid w:val="005B257C"/>
    <w:rsid w:val="005B413E"/>
    <w:rsid w:val="005B74AF"/>
    <w:rsid w:val="005C326A"/>
    <w:rsid w:val="005C73E9"/>
    <w:rsid w:val="005D5EE9"/>
    <w:rsid w:val="005E11B0"/>
    <w:rsid w:val="005E1373"/>
    <w:rsid w:val="005E38EA"/>
    <w:rsid w:val="005E452B"/>
    <w:rsid w:val="005F1277"/>
    <w:rsid w:val="005F15C0"/>
    <w:rsid w:val="005F4924"/>
    <w:rsid w:val="005F6D8D"/>
    <w:rsid w:val="006001F8"/>
    <w:rsid w:val="00601C5A"/>
    <w:rsid w:val="006119A2"/>
    <w:rsid w:val="00612087"/>
    <w:rsid w:val="00612561"/>
    <w:rsid w:val="00617624"/>
    <w:rsid w:val="0061766D"/>
    <w:rsid w:val="00617E4B"/>
    <w:rsid w:val="00620859"/>
    <w:rsid w:val="00621420"/>
    <w:rsid w:val="00624FAC"/>
    <w:rsid w:val="00632639"/>
    <w:rsid w:val="00640353"/>
    <w:rsid w:val="00641997"/>
    <w:rsid w:val="0064272A"/>
    <w:rsid w:val="00645227"/>
    <w:rsid w:val="00653627"/>
    <w:rsid w:val="0066314E"/>
    <w:rsid w:val="006656C6"/>
    <w:rsid w:val="00665CB9"/>
    <w:rsid w:val="00665F96"/>
    <w:rsid w:val="00667C2C"/>
    <w:rsid w:val="00676080"/>
    <w:rsid w:val="00680A2A"/>
    <w:rsid w:val="00681142"/>
    <w:rsid w:val="00681734"/>
    <w:rsid w:val="00694936"/>
    <w:rsid w:val="00697809"/>
    <w:rsid w:val="006A264E"/>
    <w:rsid w:val="006A2B3C"/>
    <w:rsid w:val="006A2F01"/>
    <w:rsid w:val="006A57F5"/>
    <w:rsid w:val="006B33F3"/>
    <w:rsid w:val="006B4A3D"/>
    <w:rsid w:val="006B590D"/>
    <w:rsid w:val="006D069C"/>
    <w:rsid w:val="006D5BA3"/>
    <w:rsid w:val="006D6E3F"/>
    <w:rsid w:val="006F223C"/>
    <w:rsid w:val="006F24A5"/>
    <w:rsid w:val="006F4B9B"/>
    <w:rsid w:val="006F6B29"/>
    <w:rsid w:val="00700D46"/>
    <w:rsid w:val="00704AA0"/>
    <w:rsid w:val="007056C4"/>
    <w:rsid w:val="007068ED"/>
    <w:rsid w:val="00710F63"/>
    <w:rsid w:val="00713E59"/>
    <w:rsid w:val="00713EA3"/>
    <w:rsid w:val="00716D09"/>
    <w:rsid w:val="00716F22"/>
    <w:rsid w:val="00717114"/>
    <w:rsid w:val="00720D10"/>
    <w:rsid w:val="00721BB3"/>
    <w:rsid w:val="00723BA1"/>
    <w:rsid w:val="00731A49"/>
    <w:rsid w:val="00733640"/>
    <w:rsid w:val="007367BE"/>
    <w:rsid w:val="00740AA8"/>
    <w:rsid w:val="00741482"/>
    <w:rsid w:val="00746949"/>
    <w:rsid w:val="00746A75"/>
    <w:rsid w:val="00750398"/>
    <w:rsid w:val="00754224"/>
    <w:rsid w:val="007601BC"/>
    <w:rsid w:val="0076593C"/>
    <w:rsid w:val="00773F7B"/>
    <w:rsid w:val="00776A62"/>
    <w:rsid w:val="00776BBC"/>
    <w:rsid w:val="0078174B"/>
    <w:rsid w:val="0078207A"/>
    <w:rsid w:val="00782B3B"/>
    <w:rsid w:val="007926B6"/>
    <w:rsid w:val="007928C3"/>
    <w:rsid w:val="007A0DC7"/>
    <w:rsid w:val="007A27BE"/>
    <w:rsid w:val="007A3975"/>
    <w:rsid w:val="007A5757"/>
    <w:rsid w:val="007A63D0"/>
    <w:rsid w:val="007B1B4E"/>
    <w:rsid w:val="007C3246"/>
    <w:rsid w:val="007C32A1"/>
    <w:rsid w:val="007C3891"/>
    <w:rsid w:val="007C44C3"/>
    <w:rsid w:val="007C5D40"/>
    <w:rsid w:val="007C6F50"/>
    <w:rsid w:val="007C793F"/>
    <w:rsid w:val="007C7B2A"/>
    <w:rsid w:val="007D2EC1"/>
    <w:rsid w:val="007D41A8"/>
    <w:rsid w:val="007D4AD0"/>
    <w:rsid w:val="007D4F73"/>
    <w:rsid w:val="007D5370"/>
    <w:rsid w:val="007D7934"/>
    <w:rsid w:val="007E19FE"/>
    <w:rsid w:val="007E5504"/>
    <w:rsid w:val="007F3CFF"/>
    <w:rsid w:val="007F3FCD"/>
    <w:rsid w:val="007F6D7D"/>
    <w:rsid w:val="00800E0F"/>
    <w:rsid w:val="00811340"/>
    <w:rsid w:val="00813D6A"/>
    <w:rsid w:val="00816FBE"/>
    <w:rsid w:val="00822706"/>
    <w:rsid w:val="00827989"/>
    <w:rsid w:val="00834F04"/>
    <w:rsid w:val="00840622"/>
    <w:rsid w:val="008406BC"/>
    <w:rsid w:val="00844EE6"/>
    <w:rsid w:val="008477C4"/>
    <w:rsid w:val="00851E92"/>
    <w:rsid w:val="00852DC2"/>
    <w:rsid w:val="00855882"/>
    <w:rsid w:val="00856A2E"/>
    <w:rsid w:val="00862963"/>
    <w:rsid w:val="00863498"/>
    <w:rsid w:val="00865ABD"/>
    <w:rsid w:val="00870B7B"/>
    <w:rsid w:val="008730B3"/>
    <w:rsid w:val="008738B5"/>
    <w:rsid w:val="008759A6"/>
    <w:rsid w:val="0088046A"/>
    <w:rsid w:val="008814C2"/>
    <w:rsid w:val="00884D6E"/>
    <w:rsid w:val="00892087"/>
    <w:rsid w:val="00894709"/>
    <w:rsid w:val="00895A2F"/>
    <w:rsid w:val="00896DCA"/>
    <w:rsid w:val="00897409"/>
    <w:rsid w:val="008979C7"/>
    <w:rsid w:val="00897DBA"/>
    <w:rsid w:val="008A1CA0"/>
    <w:rsid w:val="008B5157"/>
    <w:rsid w:val="008B5B02"/>
    <w:rsid w:val="008B7BC7"/>
    <w:rsid w:val="008C2719"/>
    <w:rsid w:val="008C690D"/>
    <w:rsid w:val="008D0557"/>
    <w:rsid w:val="008D0905"/>
    <w:rsid w:val="008D24CC"/>
    <w:rsid w:val="008D39F5"/>
    <w:rsid w:val="008D4524"/>
    <w:rsid w:val="008D57A4"/>
    <w:rsid w:val="008D7CD1"/>
    <w:rsid w:val="008E213E"/>
    <w:rsid w:val="008E2FF7"/>
    <w:rsid w:val="008E329D"/>
    <w:rsid w:val="008E4379"/>
    <w:rsid w:val="008E43E0"/>
    <w:rsid w:val="008E7B72"/>
    <w:rsid w:val="008F3D08"/>
    <w:rsid w:val="008F5DAF"/>
    <w:rsid w:val="008F676A"/>
    <w:rsid w:val="008F73BC"/>
    <w:rsid w:val="00904C2A"/>
    <w:rsid w:val="009119CB"/>
    <w:rsid w:val="00913DDF"/>
    <w:rsid w:val="009176AD"/>
    <w:rsid w:val="0092130C"/>
    <w:rsid w:val="00923493"/>
    <w:rsid w:val="009241E7"/>
    <w:rsid w:val="0093198B"/>
    <w:rsid w:val="0093536C"/>
    <w:rsid w:val="00943AD5"/>
    <w:rsid w:val="00944790"/>
    <w:rsid w:val="00945905"/>
    <w:rsid w:val="0094784D"/>
    <w:rsid w:val="00953B47"/>
    <w:rsid w:val="00954777"/>
    <w:rsid w:val="00955D4D"/>
    <w:rsid w:val="0096299C"/>
    <w:rsid w:val="00962E46"/>
    <w:rsid w:val="0096515B"/>
    <w:rsid w:val="009818F4"/>
    <w:rsid w:val="009855D7"/>
    <w:rsid w:val="009931E5"/>
    <w:rsid w:val="0099486A"/>
    <w:rsid w:val="00997C03"/>
    <w:rsid w:val="009A1521"/>
    <w:rsid w:val="009A166D"/>
    <w:rsid w:val="009B04A0"/>
    <w:rsid w:val="009B13DA"/>
    <w:rsid w:val="009B38D8"/>
    <w:rsid w:val="009B6DE8"/>
    <w:rsid w:val="009B7057"/>
    <w:rsid w:val="009C20F8"/>
    <w:rsid w:val="009C2F7C"/>
    <w:rsid w:val="009C492E"/>
    <w:rsid w:val="009C5393"/>
    <w:rsid w:val="009C6DC0"/>
    <w:rsid w:val="009C7CEB"/>
    <w:rsid w:val="009D175C"/>
    <w:rsid w:val="009D1E09"/>
    <w:rsid w:val="009D26BF"/>
    <w:rsid w:val="009D3B45"/>
    <w:rsid w:val="009D7054"/>
    <w:rsid w:val="009E2BFB"/>
    <w:rsid w:val="009E5478"/>
    <w:rsid w:val="009E79E4"/>
    <w:rsid w:val="009F26B9"/>
    <w:rsid w:val="009F3DE4"/>
    <w:rsid w:val="009F7DB6"/>
    <w:rsid w:val="00A003DE"/>
    <w:rsid w:val="00A00D5A"/>
    <w:rsid w:val="00A00F46"/>
    <w:rsid w:val="00A063AB"/>
    <w:rsid w:val="00A15C2A"/>
    <w:rsid w:val="00A229F5"/>
    <w:rsid w:val="00A24068"/>
    <w:rsid w:val="00A31FCD"/>
    <w:rsid w:val="00A33132"/>
    <w:rsid w:val="00A365DD"/>
    <w:rsid w:val="00A42B51"/>
    <w:rsid w:val="00A43018"/>
    <w:rsid w:val="00A51B14"/>
    <w:rsid w:val="00A53B3B"/>
    <w:rsid w:val="00A56929"/>
    <w:rsid w:val="00A60003"/>
    <w:rsid w:val="00A6121F"/>
    <w:rsid w:val="00A61C80"/>
    <w:rsid w:val="00A61EF8"/>
    <w:rsid w:val="00A66F35"/>
    <w:rsid w:val="00A7141D"/>
    <w:rsid w:val="00A725BB"/>
    <w:rsid w:val="00A73F25"/>
    <w:rsid w:val="00A742CB"/>
    <w:rsid w:val="00A74E7F"/>
    <w:rsid w:val="00A7517E"/>
    <w:rsid w:val="00A83904"/>
    <w:rsid w:val="00A85F59"/>
    <w:rsid w:val="00A87C6A"/>
    <w:rsid w:val="00A9006E"/>
    <w:rsid w:val="00A91369"/>
    <w:rsid w:val="00A95078"/>
    <w:rsid w:val="00AB3078"/>
    <w:rsid w:val="00AB54C1"/>
    <w:rsid w:val="00AB64EF"/>
    <w:rsid w:val="00AC114B"/>
    <w:rsid w:val="00AC173A"/>
    <w:rsid w:val="00AC683E"/>
    <w:rsid w:val="00AD0CF0"/>
    <w:rsid w:val="00AD1616"/>
    <w:rsid w:val="00AD2D5B"/>
    <w:rsid w:val="00AE05AC"/>
    <w:rsid w:val="00AE1A3F"/>
    <w:rsid w:val="00AE37E2"/>
    <w:rsid w:val="00AE6237"/>
    <w:rsid w:val="00AE7911"/>
    <w:rsid w:val="00AE7BA3"/>
    <w:rsid w:val="00B05740"/>
    <w:rsid w:val="00B05C89"/>
    <w:rsid w:val="00B10592"/>
    <w:rsid w:val="00B1132C"/>
    <w:rsid w:val="00B1281C"/>
    <w:rsid w:val="00B20CD4"/>
    <w:rsid w:val="00B25169"/>
    <w:rsid w:val="00B256CA"/>
    <w:rsid w:val="00B257C3"/>
    <w:rsid w:val="00B2694C"/>
    <w:rsid w:val="00B36BE7"/>
    <w:rsid w:val="00B40300"/>
    <w:rsid w:val="00B4498F"/>
    <w:rsid w:val="00B47801"/>
    <w:rsid w:val="00B50707"/>
    <w:rsid w:val="00B50D95"/>
    <w:rsid w:val="00B55112"/>
    <w:rsid w:val="00B55F3D"/>
    <w:rsid w:val="00B66249"/>
    <w:rsid w:val="00B66EB6"/>
    <w:rsid w:val="00B71C5B"/>
    <w:rsid w:val="00B747CB"/>
    <w:rsid w:val="00B811B7"/>
    <w:rsid w:val="00B81F0A"/>
    <w:rsid w:val="00B866CC"/>
    <w:rsid w:val="00B951F8"/>
    <w:rsid w:val="00BA18D8"/>
    <w:rsid w:val="00BA509C"/>
    <w:rsid w:val="00BB5576"/>
    <w:rsid w:val="00BC23DD"/>
    <w:rsid w:val="00BC40EB"/>
    <w:rsid w:val="00BC4FED"/>
    <w:rsid w:val="00BC5ABD"/>
    <w:rsid w:val="00BD3564"/>
    <w:rsid w:val="00BD4D50"/>
    <w:rsid w:val="00BD6307"/>
    <w:rsid w:val="00BE1621"/>
    <w:rsid w:val="00BE1A10"/>
    <w:rsid w:val="00BE7EBC"/>
    <w:rsid w:val="00BF1A69"/>
    <w:rsid w:val="00BF42FF"/>
    <w:rsid w:val="00BF456F"/>
    <w:rsid w:val="00C0194A"/>
    <w:rsid w:val="00C10EFE"/>
    <w:rsid w:val="00C11A20"/>
    <w:rsid w:val="00C1523D"/>
    <w:rsid w:val="00C16E91"/>
    <w:rsid w:val="00C2286A"/>
    <w:rsid w:val="00C22B05"/>
    <w:rsid w:val="00C2445B"/>
    <w:rsid w:val="00C24E62"/>
    <w:rsid w:val="00C278A9"/>
    <w:rsid w:val="00C33A8A"/>
    <w:rsid w:val="00C36F20"/>
    <w:rsid w:val="00C4090C"/>
    <w:rsid w:val="00C41581"/>
    <w:rsid w:val="00C42E0D"/>
    <w:rsid w:val="00C46DF7"/>
    <w:rsid w:val="00C47AC9"/>
    <w:rsid w:val="00C62EB8"/>
    <w:rsid w:val="00C63132"/>
    <w:rsid w:val="00C67A7E"/>
    <w:rsid w:val="00C75CA2"/>
    <w:rsid w:val="00C85C5B"/>
    <w:rsid w:val="00C86B25"/>
    <w:rsid w:val="00C9568F"/>
    <w:rsid w:val="00CA48A0"/>
    <w:rsid w:val="00CB0B88"/>
    <w:rsid w:val="00CC0F50"/>
    <w:rsid w:val="00CC1CCD"/>
    <w:rsid w:val="00CC64F4"/>
    <w:rsid w:val="00CC6AB6"/>
    <w:rsid w:val="00CD3D77"/>
    <w:rsid w:val="00CD6B99"/>
    <w:rsid w:val="00CD7327"/>
    <w:rsid w:val="00CE3A09"/>
    <w:rsid w:val="00CF2F77"/>
    <w:rsid w:val="00CF564D"/>
    <w:rsid w:val="00D01852"/>
    <w:rsid w:val="00D03E18"/>
    <w:rsid w:val="00D03E45"/>
    <w:rsid w:val="00D063A3"/>
    <w:rsid w:val="00D11294"/>
    <w:rsid w:val="00D13A3B"/>
    <w:rsid w:val="00D156D0"/>
    <w:rsid w:val="00D15752"/>
    <w:rsid w:val="00D17C80"/>
    <w:rsid w:val="00D24FA6"/>
    <w:rsid w:val="00D25ABF"/>
    <w:rsid w:val="00D32889"/>
    <w:rsid w:val="00D40FD1"/>
    <w:rsid w:val="00D4705E"/>
    <w:rsid w:val="00D47528"/>
    <w:rsid w:val="00D47641"/>
    <w:rsid w:val="00D508B3"/>
    <w:rsid w:val="00D51147"/>
    <w:rsid w:val="00D5354A"/>
    <w:rsid w:val="00D62BBE"/>
    <w:rsid w:val="00D706DE"/>
    <w:rsid w:val="00D73BAE"/>
    <w:rsid w:val="00D76EEB"/>
    <w:rsid w:val="00D77041"/>
    <w:rsid w:val="00D835DA"/>
    <w:rsid w:val="00D850DE"/>
    <w:rsid w:val="00D85D8F"/>
    <w:rsid w:val="00D85F01"/>
    <w:rsid w:val="00D91D29"/>
    <w:rsid w:val="00D93F8E"/>
    <w:rsid w:val="00DA7BFE"/>
    <w:rsid w:val="00DB5977"/>
    <w:rsid w:val="00DC1178"/>
    <w:rsid w:val="00DC3D8C"/>
    <w:rsid w:val="00DC6ADD"/>
    <w:rsid w:val="00DC6E68"/>
    <w:rsid w:val="00DC719E"/>
    <w:rsid w:val="00DD1FC7"/>
    <w:rsid w:val="00DD5390"/>
    <w:rsid w:val="00DD6771"/>
    <w:rsid w:val="00DD7F2C"/>
    <w:rsid w:val="00DE2A30"/>
    <w:rsid w:val="00DE31CE"/>
    <w:rsid w:val="00DF00C6"/>
    <w:rsid w:val="00DF10C7"/>
    <w:rsid w:val="00DF15BA"/>
    <w:rsid w:val="00DF4266"/>
    <w:rsid w:val="00DF7F5E"/>
    <w:rsid w:val="00E015B3"/>
    <w:rsid w:val="00E02733"/>
    <w:rsid w:val="00E02DB1"/>
    <w:rsid w:val="00E039DD"/>
    <w:rsid w:val="00E114B8"/>
    <w:rsid w:val="00E151F0"/>
    <w:rsid w:val="00E323D5"/>
    <w:rsid w:val="00E33096"/>
    <w:rsid w:val="00E34937"/>
    <w:rsid w:val="00E3547E"/>
    <w:rsid w:val="00E35FB5"/>
    <w:rsid w:val="00E41CD7"/>
    <w:rsid w:val="00E50AFD"/>
    <w:rsid w:val="00E668F8"/>
    <w:rsid w:val="00E73D10"/>
    <w:rsid w:val="00E74DE8"/>
    <w:rsid w:val="00E7654C"/>
    <w:rsid w:val="00E875C4"/>
    <w:rsid w:val="00E97318"/>
    <w:rsid w:val="00E97BAE"/>
    <w:rsid w:val="00EA3332"/>
    <w:rsid w:val="00EA435C"/>
    <w:rsid w:val="00EA52F7"/>
    <w:rsid w:val="00EA6DD7"/>
    <w:rsid w:val="00EB0FF2"/>
    <w:rsid w:val="00EB2474"/>
    <w:rsid w:val="00EB5A6F"/>
    <w:rsid w:val="00EB612D"/>
    <w:rsid w:val="00EC2260"/>
    <w:rsid w:val="00ED250B"/>
    <w:rsid w:val="00ED2BC9"/>
    <w:rsid w:val="00ED4AE4"/>
    <w:rsid w:val="00EE303D"/>
    <w:rsid w:val="00EE55C1"/>
    <w:rsid w:val="00EE6D39"/>
    <w:rsid w:val="00F14EB4"/>
    <w:rsid w:val="00F1610A"/>
    <w:rsid w:val="00F17873"/>
    <w:rsid w:val="00F24B7B"/>
    <w:rsid w:val="00F272E6"/>
    <w:rsid w:val="00F31119"/>
    <w:rsid w:val="00F333C9"/>
    <w:rsid w:val="00F351BB"/>
    <w:rsid w:val="00F409AD"/>
    <w:rsid w:val="00F41256"/>
    <w:rsid w:val="00F4508B"/>
    <w:rsid w:val="00F55862"/>
    <w:rsid w:val="00F55EAC"/>
    <w:rsid w:val="00F60420"/>
    <w:rsid w:val="00F6086F"/>
    <w:rsid w:val="00F66E6C"/>
    <w:rsid w:val="00F71231"/>
    <w:rsid w:val="00F81457"/>
    <w:rsid w:val="00F855E1"/>
    <w:rsid w:val="00F87418"/>
    <w:rsid w:val="00FA0D24"/>
    <w:rsid w:val="00FA1419"/>
    <w:rsid w:val="00FC1D38"/>
    <w:rsid w:val="00FC2105"/>
    <w:rsid w:val="00FC4478"/>
    <w:rsid w:val="00FC5517"/>
    <w:rsid w:val="00FD00D9"/>
    <w:rsid w:val="00FD2D64"/>
    <w:rsid w:val="00FD5033"/>
    <w:rsid w:val="00FD5B79"/>
    <w:rsid w:val="00FD7613"/>
    <w:rsid w:val="00FE2D9D"/>
    <w:rsid w:val="00FE456D"/>
    <w:rsid w:val="00FE5DBF"/>
    <w:rsid w:val="00FE6AD1"/>
    <w:rsid w:val="00FE7E5E"/>
    <w:rsid w:val="00FF07F8"/>
    <w:rsid w:val="00FF082C"/>
    <w:rsid w:val="00FF744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203145"/>
    <w:pPr>
      <w:suppressAutoHyphens/>
    </w:pPr>
    <w:rPr>
      <w:rFonts w:ascii="Times New Roman" w:eastAsia="Times New Roman" w:hAnsi="Times New Roman" w:cs="Courier New"/>
      <w:sz w:val="24"/>
      <w:szCs w:val="24"/>
      <w:lang w:eastAsia="ar-SA"/>
    </w:rPr>
  </w:style>
  <w:style w:type="paragraph" w:styleId="1">
    <w:name w:val="heading 1"/>
    <w:basedOn w:val="a"/>
    <w:next w:val="a"/>
    <w:link w:val="10"/>
    <w:uiPriority w:val="99"/>
    <w:qFormat/>
    <w:rsid w:val="00203145"/>
    <w:pPr>
      <w:keepNext/>
      <w:tabs>
        <w:tab w:val="num" w:pos="0"/>
      </w:tabs>
      <w:spacing w:before="240" w:after="60"/>
      <w:outlineLvl w:val="0"/>
    </w:pPr>
    <w:rPr>
      <w:rFonts w:ascii="Arial" w:hAnsi="Arial" w:cs="Wingdings"/>
      <w:b/>
      <w:bCs/>
      <w:kern w:val="1"/>
      <w:sz w:val="32"/>
      <w:szCs w:val="32"/>
    </w:rPr>
  </w:style>
  <w:style w:type="paragraph" w:styleId="2">
    <w:name w:val="heading 2"/>
    <w:basedOn w:val="a"/>
    <w:next w:val="a"/>
    <w:link w:val="20"/>
    <w:uiPriority w:val="99"/>
    <w:qFormat/>
    <w:rsid w:val="00203145"/>
    <w:pPr>
      <w:keepNext/>
      <w:tabs>
        <w:tab w:val="num" w:pos="0"/>
      </w:tabs>
      <w:spacing w:before="240" w:after="60"/>
      <w:outlineLvl w:val="1"/>
    </w:pPr>
    <w:rPr>
      <w:rFonts w:ascii="Arial" w:hAnsi="Arial" w:cs="Wingdings"/>
      <w:b/>
      <w:bCs/>
      <w:i/>
      <w:iCs/>
      <w:sz w:val="28"/>
      <w:szCs w:val="28"/>
    </w:rPr>
  </w:style>
  <w:style w:type="paragraph" w:styleId="3">
    <w:name w:val="heading 3"/>
    <w:basedOn w:val="a"/>
    <w:next w:val="a"/>
    <w:link w:val="30"/>
    <w:uiPriority w:val="99"/>
    <w:qFormat/>
    <w:rsid w:val="00203145"/>
    <w:pPr>
      <w:keepNext/>
      <w:tabs>
        <w:tab w:val="num" w:pos="0"/>
      </w:tabs>
      <w:ind w:left="-13"/>
      <w:jc w:val="both"/>
      <w:outlineLvl w:val="2"/>
    </w:pPr>
    <w:rPr>
      <w:b/>
      <w:i/>
      <w:color w:val="FF0000"/>
    </w:rPr>
  </w:style>
  <w:style w:type="paragraph" w:styleId="4">
    <w:name w:val="heading 4"/>
    <w:basedOn w:val="a"/>
    <w:next w:val="a"/>
    <w:link w:val="40"/>
    <w:uiPriority w:val="99"/>
    <w:qFormat/>
    <w:rsid w:val="00203145"/>
    <w:pPr>
      <w:keepNext/>
      <w:tabs>
        <w:tab w:val="num" w:pos="0"/>
      </w:tabs>
      <w:ind w:left="840"/>
      <w:jc w:val="center"/>
      <w:outlineLvl w:val="3"/>
    </w:pPr>
    <w:rPr>
      <w:b/>
      <w:sz w:val="28"/>
    </w:rPr>
  </w:style>
  <w:style w:type="paragraph" w:styleId="5">
    <w:name w:val="heading 5"/>
    <w:basedOn w:val="a"/>
    <w:next w:val="a"/>
    <w:link w:val="50"/>
    <w:uiPriority w:val="99"/>
    <w:qFormat/>
    <w:rsid w:val="00203145"/>
    <w:pPr>
      <w:keepNext/>
      <w:tabs>
        <w:tab w:val="left" w:pos="-1276"/>
        <w:tab w:val="num" w:pos="0"/>
      </w:tabs>
      <w:ind w:left="851"/>
      <w:outlineLvl w:val="4"/>
    </w:pPr>
    <w:rPr>
      <w:b/>
      <w:sz w:val="28"/>
    </w:rPr>
  </w:style>
  <w:style w:type="paragraph" w:styleId="6">
    <w:name w:val="heading 6"/>
    <w:basedOn w:val="a"/>
    <w:next w:val="a"/>
    <w:link w:val="60"/>
    <w:uiPriority w:val="99"/>
    <w:qFormat/>
    <w:rsid w:val="00203145"/>
    <w:pPr>
      <w:keepNext/>
      <w:keepLines/>
      <w:widowControl w:val="0"/>
      <w:tabs>
        <w:tab w:val="left" w:pos="-1276"/>
        <w:tab w:val="num" w:pos="0"/>
      </w:tabs>
      <w:ind w:left="851"/>
      <w:jc w:val="both"/>
      <w:outlineLvl w:val="5"/>
    </w:pPr>
    <w:rPr>
      <w:b/>
      <w:kern w:val="1"/>
      <w:sz w:val="28"/>
    </w:rPr>
  </w:style>
  <w:style w:type="paragraph" w:styleId="7">
    <w:name w:val="heading 7"/>
    <w:basedOn w:val="a"/>
    <w:next w:val="a"/>
    <w:link w:val="70"/>
    <w:uiPriority w:val="99"/>
    <w:qFormat/>
    <w:rsid w:val="00203145"/>
    <w:pPr>
      <w:keepNext/>
      <w:keepLines/>
      <w:widowControl w:val="0"/>
      <w:tabs>
        <w:tab w:val="num" w:pos="0"/>
      </w:tabs>
      <w:spacing w:line="360" w:lineRule="auto"/>
      <w:outlineLvl w:val="6"/>
    </w:pPr>
    <w:rPr>
      <w:b/>
      <w:bCs/>
      <w:kern w:val="1"/>
      <w:sz w:val="28"/>
    </w:rPr>
  </w:style>
  <w:style w:type="paragraph" w:styleId="8">
    <w:name w:val="heading 8"/>
    <w:basedOn w:val="a"/>
    <w:next w:val="a"/>
    <w:link w:val="80"/>
    <w:uiPriority w:val="99"/>
    <w:qFormat/>
    <w:rsid w:val="00203145"/>
    <w:pPr>
      <w:keepNext/>
      <w:tabs>
        <w:tab w:val="left" w:pos="-1276"/>
        <w:tab w:val="num" w:pos="0"/>
      </w:tabs>
      <w:ind w:left="851"/>
      <w:jc w:val="center"/>
      <w:outlineLvl w:val="7"/>
    </w:pPr>
    <w:rPr>
      <w:b/>
      <w:sz w:val="28"/>
    </w:rPr>
  </w:style>
  <w:style w:type="paragraph" w:styleId="9">
    <w:name w:val="heading 9"/>
    <w:basedOn w:val="a"/>
    <w:next w:val="a"/>
    <w:link w:val="90"/>
    <w:uiPriority w:val="99"/>
    <w:qFormat/>
    <w:rsid w:val="00203145"/>
    <w:pPr>
      <w:keepNext/>
      <w:tabs>
        <w:tab w:val="num" w:pos="0"/>
      </w:tabs>
      <w:autoSpaceDE w:val="0"/>
      <w:spacing w:before="20" w:after="20" w:line="480" w:lineRule="atLeast"/>
      <w:jc w:val="center"/>
      <w:outlineLvl w:val="8"/>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203145"/>
    <w:rPr>
      <w:rFonts w:ascii="Arial" w:eastAsia="Times New Roman" w:hAnsi="Arial" w:cs="Wingdings"/>
      <w:b/>
      <w:bCs/>
      <w:kern w:val="1"/>
      <w:sz w:val="32"/>
      <w:szCs w:val="32"/>
      <w:lang w:eastAsia="ar-SA"/>
    </w:rPr>
  </w:style>
  <w:style w:type="character" w:customStyle="1" w:styleId="20">
    <w:name w:val="Заголовок 2 Знак"/>
    <w:basedOn w:val="a0"/>
    <w:link w:val="2"/>
    <w:uiPriority w:val="99"/>
    <w:locked/>
    <w:rsid w:val="00203145"/>
    <w:rPr>
      <w:rFonts w:ascii="Arial" w:eastAsia="Times New Roman" w:hAnsi="Arial" w:cs="Wingdings"/>
      <w:b/>
      <w:bCs/>
      <w:i/>
      <w:iCs/>
      <w:sz w:val="28"/>
      <w:szCs w:val="28"/>
      <w:lang w:eastAsia="ar-SA"/>
    </w:rPr>
  </w:style>
  <w:style w:type="character" w:customStyle="1" w:styleId="30">
    <w:name w:val="Заголовок 3 Знак"/>
    <w:basedOn w:val="a0"/>
    <w:link w:val="3"/>
    <w:uiPriority w:val="99"/>
    <w:locked/>
    <w:rsid w:val="00203145"/>
    <w:rPr>
      <w:rFonts w:ascii="Times New Roman" w:eastAsia="Times New Roman" w:hAnsi="Times New Roman" w:cs="Courier New"/>
      <w:b/>
      <w:i/>
      <w:color w:val="FF0000"/>
      <w:sz w:val="24"/>
      <w:szCs w:val="24"/>
      <w:lang w:eastAsia="ar-SA"/>
    </w:rPr>
  </w:style>
  <w:style w:type="character" w:customStyle="1" w:styleId="40">
    <w:name w:val="Заголовок 4 Знак"/>
    <w:basedOn w:val="a0"/>
    <w:link w:val="4"/>
    <w:uiPriority w:val="99"/>
    <w:locked/>
    <w:rsid w:val="00203145"/>
    <w:rPr>
      <w:rFonts w:ascii="Times New Roman" w:eastAsia="Times New Roman" w:hAnsi="Times New Roman" w:cs="Courier New"/>
      <w:b/>
      <w:sz w:val="28"/>
      <w:szCs w:val="24"/>
      <w:lang w:eastAsia="ar-SA"/>
    </w:rPr>
  </w:style>
  <w:style w:type="character" w:customStyle="1" w:styleId="50">
    <w:name w:val="Заголовок 5 Знак"/>
    <w:basedOn w:val="a0"/>
    <w:link w:val="5"/>
    <w:uiPriority w:val="99"/>
    <w:locked/>
    <w:rsid w:val="00203145"/>
    <w:rPr>
      <w:rFonts w:ascii="Times New Roman" w:eastAsia="Times New Roman" w:hAnsi="Times New Roman" w:cs="Courier New"/>
      <w:b/>
      <w:sz w:val="28"/>
      <w:szCs w:val="24"/>
      <w:lang w:eastAsia="ar-SA"/>
    </w:rPr>
  </w:style>
  <w:style w:type="character" w:customStyle="1" w:styleId="60">
    <w:name w:val="Заголовок 6 Знак"/>
    <w:basedOn w:val="a0"/>
    <w:link w:val="6"/>
    <w:uiPriority w:val="99"/>
    <w:locked/>
    <w:rsid w:val="00203145"/>
    <w:rPr>
      <w:rFonts w:ascii="Times New Roman" w:eastAsia="Times New Roman" w:hAnsi="Times New Roman" w:cs="Courier New"/>
      <w:b/>
      <w:kern w:val="1"/>
      <w:sz w:val="28"/>
      <w:szCs w:val="24"/>
      <w:lang w:eastAsia="ar-SA"/>
    </w:rPr>
  </w:style>
  <w:style w:type="character" w:customStyle="1" w:styleId="70">
    <w:name w:val="Заголовок 7 Знак"/>
    <w:basedOn w:val="a0"/>
    <w:link w:val="7"/>
    <w:uiPriority w:val="99"/>
    <w:locked/>
    <w:rsid w:val="00203145"/>
    <w:rPr>
      <w:rFonts w:ascii="Times New Roman" w:eastAsia="Times New Roman" w:hAnsi="Times New Roman" w:cs="Courier New"/>
      <w:b/>
      <w:bCs/>
      <w:kern w:val="1"/>
      <w:sz w:val="28"/>
      <w:szCs w:val="24"/>
      <w:lang w:eastAsia="ar-SA"/>
    </w:rPr>
  </w:style>
  <w:style w:type="character" w:customStyle="1" w:styleId="80">
    <w:name w:val="Заголовок 8 Знак"/>
    <w:basedOn w:val="a0"/>
    <w:link w:val="8"/>
    <w:uiPriority w:val="99"/>
    <w:locked/>
    <w:rsid w:val="00203145"/>
    <w:rPr>
      <w:rFonts w:ascii="Times New Roman" w:eastAsia="Times New Roman" w:hAnsi="Times New Roman" w:cs="Courier New"/>
      <w:b/>
      <w:sz w:val="28"/>
      <w:szCs w:val="24"/>
      <w:lang w:eastAsia="ar-SA"/>
    </w:rPr>
  </w:style>
  <w:style w:type="character" w:customStyle="1" w:styleId="90">
    <w:name w:val="Заголовок 9 Знак"/>
    <w:basedOn w:val="a0"/>
    <w:link w:val="9"/>
    <w:uiPriority w:val="99"/>
    <w:locked/>
    <w:rsid w:val="00203145"/>
    <w:rPr>
      <w:rFonts w:ascii="Times New Roman" w:eastAsia="Times New Roman" w:hAnsi="Times New Roman" w:cs="Courier New"/>
      <w:b/>
      <w:bCs/>
      <w:sz w:val="28"/>
      <w:szCs w:val="28"/>
      <w:lang w:eastAsia="ar-SA"/>
    </w:rPr>
  </w:style>
  <w:style w:type="character" w:customStyle="1" w:styleId="WW8Num3z0">
    <w:name w:val="WW8Num3z0"/>
    <w:uiPriority w:val="99"/>
    <w:rsid w:val="00203145"/>
    <w:rPr>
      <w:rFonts w:ascii="Times New Roman" w:hAnsi="Times New Roman"/>
      <w:sz w:val="28"/>
    </w:rPr>
  </w:style>
  <w:style w:type="character" w:customStyle="1" w:styleId="WW8Num7z0">
    <w:name w:val="WW8Num7z0"/>
    <w:uiPriority w:val="99"/>
    <w:rsid w:val="00203145"/>
    <w:rPr>
      <w:rFonts w:ascii="Times New Roman" w:hAnsi="Times New Roman"/>
      <w:sz w:val="28"/>
    </w:rPr>
  </w:style>
  <w:style w:type="character" w:customStyle="1" w:styleId="WW8Num8z0">
    <w:name w:val="WW8Num8z0"/>
    <w:uiPriority w:val="99"/>
    <w:rsid w:val="00203145"/>
    <w:rPr>
      <w:sz w:val="28"/>
    </w:rPr>
  </w:style>
  <w:style w:type="character" w:customStyle="1" w:styleId="WW8Num12z0">
    <w:name w:val="WW8Num12z0"/>
    <w:uiPriority w:val="99"/>
    <w:rsid w:val="00203145"/>
    <w:rPr>
      <w:sz w:val="28"/>
    </w:rPr>
  </w:style>
  <w:style w:type="character" w:customStyle="1" w:styleId="WW8Num15z0">
    <w:name w:val="WW8Num15z0"/>
    <w:uiPriority w:val="99"/>
    <w:rsid w:val="00203145"/>
    <w:rPr>
      <w:rFonts w:ascii="Times New Roman" w:hAnsi="Times New Roman"/>
    </w:rPr>
  </w:style>
  <w:style w:type="character" w:customStyle="1" w:styleId="WW8Num16z0">
    <w:name w:val="WW8Num16z0"/>
    <w:uiPriority w:val="99"/>
    <w:rsid w:val="00203145"/>
  </w:style>
  <w:style w:type="character" w:customStyle="1" w:styleId="Absatz-Standardschriftart">
    <w:name w:val="Absatz-Standardschriftart"/>
    <w:uiPriority w:val="99"/>
    <w:rsid w:val="00203145"/>
  </w:style>
  <w:style w:type="character" w:customStyle="1" w:styleId="WW8Num9z0">
    <w:name w:val="WW8Num9z0"/>
    <w:uiPriority w:val="99"/>
    <w:rsid w:val="00203145"/>
    <w:rPr>
      <w:sz w:val="28"/>
    </w:rPr>
  </w:style>
  <w:style w:type="character" w:customStyle="1" w:styleId="WW8Num13z0">
    <w:name w:val="WW8Num13z0"/>
    <w:uiPriority w:val="99"/>
    <w:rsid w:val="00203145"/>
    <w:rPr>
      <w:sz w:val="28"/>
    </w:rPr>
  </w:style>
  <w:style w:type="character" w:customStyle="1" w:styleId="WW8Num17z0">
    <w:name w:val="WW8Num17z0"/>
    <w:uiPriority w:val="99"/>
    <w:rsid w:val="00203145"/>
    <w:rPr>
      <w:rFonts w:ascii="Times New Roman" w:hAnsi="Times New Roman"/>
    </w:rPr>
  </w:style>
  <w:style w:type="character" w:customStyle="1" w:styleId="WW8Num18z0">
    <w:name w:val="WW8Num18z0"/>
    <w:uiPriority w:val="99"/>
    <w:rsid w:val="00203145"/>
  </w:style>
  <w:style w:type="character" w:customStyle="1" w:styleId="WW-Absatz-Standardschriftart">
    <w:name w:val="WW-Absatz-Standardschriftart"/>
    <w:uiPriority w:val="99"/>
    <w:rsid w:val="00203145"/>
  </w:style>
  <w:style w:type="character" w:customStyle="1" w:styleId="WW8Num1z0">
    <w:name w:val="WW8Num1z0"/>
    <w:uiPriority w:val="99"/>
    <w:rsid w:val="00203145"/>
  </w:style>
  <w:style w:type="character" w:customStyle="1" w:styleId="WW8Num2z0">
    <w:name w:val="WW8Num2z0"/>
    <w:uiPriority w:val="99"/>
    <w:rsid w:val="00203145"/>
    <w:rPr>
      <w:sz w:val="28"/>
    </w:rPr>
  </w:style>
  <w:style w:type="character" w:customStyle="1" w:styleId="WW8Num5z0">
    <w:name w:val="WW8Num5z0"/>
    <w:uiPriority w:val="99"/>
    <w:rsid w:val="00203145"/>
  </w:style>
  <w:style w:type="character" w:customStyle="1" w:styleId="WW8Num14z0">
    <w:name w:val="WW8Num14z0"/>
    <w:uiPriority w:val="99"/>
    <w:rsid w:val="00203145"/>
    <w:rPr>
      <w:sz w:val="28"/>
    </w:rPr>
  </w:style>
  <w:style w:type="character" w:customStyle="1" w:styleId="WW8Num21z0">
    <w:name w:val="WW8Num21z0"/>
    <w:uiPriority w:val="99"/>
    <w:rsid w:val="00203145"/>
    <w:rPr>
      <w:sz w:val="28"/>
    </w:rPr>
  </w:style>
  <w:style w:type="character" w:customStyle="1" w:styleId="WW8Num22z0">
    <w:name w:val="WW8Num22z0"/>
    <w:uiPriority w:val="99"/>
    <w:rsid w:val="00203145"/>
  </w:style>
  <w:style w:type="character" w:customStyle="1" w:styleId="WW8Num24z0">
    <w:name w:val="WW8Num24z0"/>
    <w:uiPriority w:val="99"/>
    <w:rsid w:val="00203145"/>
    <w:rPr>
      <w:sz w:val="28"/>
    </w:rPr>
  </w:style>
  <w:style w:type="character" w:customStyle="1" w:styleId="WW8Num25z0">
    <w:name w:val="WW8Num25z0"/>
    <w:uiPriority w:val="99"/>
    <w:rsid w:val="00203145"/>
    <w:rPr>
      <w:sz w:val="28"/>
    </w:rPr>
  </w:style>
  <w:style w:type="character" w:customStyle="1" w:styleId="WW8Num28z0">
    <w:name w:val="WW8Num28z0"/>
    <w:uiPriority w:val="99"/>
    <w:rsid w:val="00203145"/>
    <w:rPr>
      <w:sz w:val="28"/>
    </w:rPr>
  </w:style>
  <w:style w:type="character" w:customStyle="1" w:styleId="WW8Num35z0">
    <w:name w:val="WW8Num35z0"/>
    <w:uiPriority w:val="99"/>
    <w:rsid w:val="00203145"/>
    <w:rPr>
      <w:sz w:val="28"/>
    </w:rPr>
  </w:style>
  <w:style w:type="character" w:customStyle="1" w:styleId="WW8Num36z0">
    <w:name w:val="WW8Num36z0"/>
    <w:uiPriority w:val="99"/>
    <w:rsid w:val="00203145"/>
    <w:rPr>
      <w:sz w:val="28"/>
    </w:rPr>
  </w:style>
  <w:style w:type="character" w:customStyle="1" w:styleId="WW8Num44z0">
    <w:name w:val="WW8Num44z0"/>
    <w:uiPriority w:val="99"/>
    <w:rsid w:val="00203145"/>
  </w:style>
  <w:style w:type="character" w:customStyle="1" w:styleId="WW8Num48z0">
    <w:name w:val="WW8Num48z0"/>
    <w:uiPriority w:val="99"/>
    <w:rsid w:val="00203145"/>
  </w:style>
  <w:style w:type="character" w:customStyle="1" w:styleId="WW8Num51z0">
    <w:name w:val="WW8Num51z0"/>
    <w:uiPriority w:val="99"/>
    <w:rsid w:val="00203145"/>
    <w:rPr>
      <w:rFonts w:ascii="Times New Roman" w:hAnsi="Times New Roman"/>
    </w:rPr>
  </w:style>
  <w:style w:type="character" w:customStyle="1" w:styleId="WW8Num52z0">
    <w:name w:val="WW8Num52z0"/>
    <w:uiPriority w:val="99"/>
    <w:rsid w:val="00203145"/>
  </w:style>
  <w:style w:type="character" w:customStyle="1" w:styleId="WW8Num54z0">
    <w:name w:val="WW8Num54z0"/>
    <w:uiPriority w:val="99"/>
    <w:rsid w:val="00203145"/>
    <w:rPr>
      <w:sz w:val="28"/>
    </w:rPr>
  </w:style>
  <w:style w:type="character" w:customStyle="1" w:styleId="WW8Num55z0">
    <w:name w:val="WW8Num55z0"/>
    <w:uiPriority w:val="99"/>
    <w:rsid w:val="00203145"/>
    <w:rPr>
      <w:rFonts w:ascii="Symbol" w:hAnsi="Symbol"/>
    </w:rPr>
  </w:style>
  <w:style w:type="character" w:customStyle="1" w:styleId="WW8Num55z1">
    <w:name w:val="WW8Num55z1"/>
    <w:uiPriority w:val="99"/>
    <w:rsid w:val="00203145"/>
    <w:rPr>
      <w:rFonts w:ascii="Courier New" w:hAnsi="Courier New"/>
    </w:rPr>
  </w:style>
  <w:style w:type="character" w:customStyle="1" w:styleId="WW8Num55z2">
    <w:name w:val="WW8Num55z2"/>
    <w:uiPriority w:val="99"/>
    <w:rsid w:val="00203145"/>
    <w:rPr>
      <w:rFonts w:ascii="Wingdings" w:hAnsi="Wingdings"/>
    </w:rPr>
  </w:style>
  <w:style w:type="character" w:customStyle="1" w:styleId="WW8Num59z0">
    <w:name w:val="WW8Num59z0"/>
    <w:uiPriority w:val="99"/>
    <w:rsid w:val="00203145"/>
    <w:rPr>
      <w:sz w:val="28"/>
    </w:rPr>
  </w:style>
  <w:style w:type="character" w:customStyle="1" w:styleId="WW8Num61z0">
    <w:name w:val="WW8Num61z0"/>
    <w:uiPriority w:val="99"/>
    <w:rsid w:val="00203145"/>
    <w:rPr>
      <w:rFonts w:ascii="Times New Roman" w:hAnsi="Times New Roman"/>
      <w:sz w:val="28"/>
    </w:rPr>
  </w:style>
  <w:style w:type="character" w:customStyle="1" w:styleId="WW8Num62z0">
    <w:name w:val="WW8Num62z0"/>
    <w:uiPriority w:val="99"/>
    <w:rsid w:val="00203145"/>
    <w:rPr>
      <w:sz w:val="28"/>
    </w:rPr>
  </w:style>
  <w:style w:type="character" w:customStyle="1" w:styleId="a3">
    <w:name w:val="Не вступил в силу"/>
    <w:basedOn w:val="a0"/>
    <w:uiPriority w:val="99"/>
    <w:rsid w:val="00203145"/>
    <w:rPr>
      <w:rFonts w:cs="Times New Roman"/>
      <w:strike/>
      <w:color w:val="008080"/>
    </w:rPr>
  </w:style>
  <w:style w:type="character" w:styleId="a4">
    <w:name w:val="page number"/>
    <w:basedOn w:val="a0"/>
    <w:uiPriority w:val="99"/>
    <w:rsid w:val="00203145"/>
    <w:rPr>
      <w:rFonts w:cs="Times New Roman"/>
    </w:rPr>
  </w:style>
  <w:style w:type="character" w:customStyle="1" w:styleId="a5">
    <w:name w:val="Символ нумерации"/>
    <w:uiPriority w:val="99"/>
    <w:rsid w:val="00203145"/>
  </w:style>
  <w:style w:type="paragraph" w:styleId="a6">
    <w:name w:val="Body Text"/>
    <w:basedOn w:val="a"/>
    <w:link w:val="a7"/>
    <w:uiPriority w:val="99"/>
    <w:rsid w:val="00203145"/>
    <w:rPr>
      <w:sz w:val="28"/>
    </w:rPr>
  </w:style>
  <w:style w:type="character" w:customStyle="1" w:styleId="a7">
    <w:name w:val="Основной текст Знак"/>
    <w:basedOn w:val="a0"/>
    <w:link w:val="a6"/>
    <w:uiPriority w:val="99"/>
    <w:locked/>
    <w:rsid w:val="00203145"/>
    <w:rPr>
      <w:rFonts w:ascii="Times New Roman" w:hAnsi="Times New Roman" w:cs="Courier New"/>
      <w:sz w:val="24"/>
      <w:szCs w:val="24"/>
      <w:lang w:eastAsia="ar-SA" w:bidi="ar-SA"/>
    </w:rPr>
  </w:style>
  <w:style w:type="paragraph" w:styleId="a8">
    <w:name w:val="List"/>
    <w:basedOn w:val="a6"/>
    <w:uiPriority w:val="99"/>
    <w:rsid w:val="00203145"/>
    <w:rPr>
      <w:rFonts w:cs="Tahoma"/>
    </w:rPr>
  </w:style>
  <w:style w:type="paragraph" w:styleId="a9">
    <w:name w:val="Title"/>
    <w:basedOn w:val="a"/>
    <w:link w:val="aa"/>
    <w:uiPriority w:val="99"/>
    <w:qFormat/>
    <w:rsid w:val="00203145"/>
    <w:pPr>
      <w:suppressLineNumbers/>
      <w:spacing w:before="120" w:after="120"/>
    </w:pPr>
    <w:rPr>
      <w:rFonts w:cs="Tahoma"/>
      <w:i/>
      <w:iCs/>
      <w:sz w:val="20"/>
      <w:szCs w:val="20"/>
    </w:rPr>
  </w:style>
  <w:style w:type="character" w:customStyle="1" w:styleId="aa">
    <w:name w:val="Название Знак"/>
    <w:basedOn w:val="a0"/>
    <w:link w:val="a9"/>
    <w:uiPriority w:val="99"/>
    <w:locked/>
    <w:rsid w:val="00203145"/>
    <w:rPr>
      <w:rFonts w:ascii="Times New Roman" w:hAnsi="Times New Roman" w:cs="Tahoma"/>
      <w:i/>
      <w:iCs/>
      <w:sz w:val="20"/>
      <w:szCs w:val="20"/>
      <w:lang w:eastAsia="ar-SA" w:bidi="ar-SA"/>
    </w:rPr>
  </w:style>
  <w:style w:type="paragraph" w:styleId="11">
    <w:name w:val="index 1"/>
    <w:basedOn w:val="a"/>
    <w:next w:val="a"/>
    <w:autoRedefine/>
    <w:uiPriority w:val="99"/>
    <w:semiHidden/>
    <w:rsid w:val="00203145"/>
    <w:pPr>
      <w:ind w:left="240" w:hanging="240"/>
    </w:pPr>
  </w:style>
  <w:style w:type="paragraph" w:styleId="ab">
    <w:name w:val="index heading"/>
    <w:basedOn w:val="a"/>
    <w:uiPriority w:val="99"/>
    <w:semiHidden/>
    <w:rsid w:val="00203145"/>
    <w:pPr>
      <w:suppressLineNumbers/>
    </w:pPr>
    <w:rPr>
      <w:rFonts w:cs="Tahoma"/>
    </w:rPr>
  </w:style>
  <w:style w:type="paragraph" w:customStyle="1" w:styleId="ac">
    <w:name w:val="Заголовок"/>
    <w:basedOn w:val="a"/>
    <w:next w:val="a6"/>
    <w:uiPriority w:val="99"/>
    <w:rsid w:val="00203145"/>
    <w:pPr>
      <w:keepNext/>
      <w:spacing w:before="240" w:after="120"/>
    </w:pPr>
    <w:rPr>
      <w:rFonts w:ascii="Arial" w:eastAsia="Calibri" w:hAnsi="Arial" w:cs="Tahoma"/>
      <w:sz w:val="28"/>
      <w:szCs w:val="28"/>
    </w:rPr>
  </w:style>
  <w:style w:type="paragraph" w:customStyle="1" w:styleId="ConsNormal">
    <w:name w:val="ConsNormal"/>
    <w:uiPriority w:val="99"/>
    <w:rsid w:val="00203145"/>
    <w:pPr>
      <w:widowControl w:val="0"/>
      <w:suppressAutoHyphens/>
      <w:autoSpaceDE w:val="0"/>
      <w:ind w:firstLine="720"/>
    </w:pPr>
    <w:rPr>
      <w:rFonts w:ascii="Arial" w:eastAsia="Times New Roman" w:hAnsi="Arial" w:cs="Wingdings"/>
      <w:lang w:eastAsia="ar-SA"/>
    </w:rPr>
  </w:style>
  <w:style w:type="paragraph" w:customStyle="1" w:styleId="ConsNonformat">
    <w:name w:val="ConsNonformat"/>
    <w:uiPriority w:val="99"/>
    <w:rsid w:val="00203145"/>
    <w:pPr>
      <w:widowControl w:val="0"/>
      <w:suppressAutoHyphens/>
      <w:autoSpaceDE w:val="0"/>
    </w:pPr>
    <w:rPr>
      <w:rFonts w:ascii="Courier New" w:eastAsia="Times New Roman" w:hAnsi="Courier New" w:cs="Lucida Sans Unicode"/>
      <w:lang w:eastAsia="ar-SA"/>
    </w:rPr>
  </w:style>
  <w:style w:type="paragraph" w:styleId="21">
    <w:name w:val="Body Text Indent 2"/>
    <w:basedOn w:val="a"/>
    <w:link w:val="22"/>
    <w:uiPriority w:val="99"/>
    <w:rsid w:val="00203145"/>
    <w:pPr>
      <w:overflowPunct w:val="0"/>
      <w:autoSpaceDE w:val="0"/>
      <w:spacing w:before="20" w:after="20"/>
      <w:ind w:firstLine="708"/>
      <w:jc w:val="both"/>
      <w:textAlignment w:val="baseline"/>
    </w:pPr>
    <w:rPr>
      <w:sz w:val="28"/>
      <w:szCs w:val="28"/>
    </w:rPr>
  </w:style>
  <w:style w:type="character" w:customStyle="1" w:styleId="22">
    <w:name w:val="Основной текст с отступом 2 Знак"/>
    <w:basedOn w:val="a0"/>
    <w:link w:val="21"/>
    <w:uiPriority w:val="99"/>
    <w:locked/>
    <w:rsid w:val="00203145"/>
    <w:rPr>
      <w:rFonts w:ascii="Times New Roman" w:hAnsi="Times New Roman" w:cs="Courier New"/>
      <w:sz w:val="28"/>
      <w:szCs w:val="28"/>
      <w:lang w:eastAsia="ar-SA" w:bidi="ar-SA"/>
    </w:rPr>
  </w:style>
  <w:style w:type="paragraph" w:customStyle="1" w:styleId="aaanao">
    <w:name w:val="aa?anao"/>
    <w:basedOn w:val="a"/>
    <w:next w:val="a"/>
    <w:uiPriority w:val="99"/>
    <w:rsid w:val="00203145"/>
    <w:pPr>
      <w:overflowPunct w:val="0"/>
      <w:autoSpaceDE w:val="0"/>
      <w:jc w:val="center"/>
      <w:textAlignment w:val="baseline"/>
    </w:pPr>
    <w:rPr>
      <w:sz w:val="30"/>
      <w:szCs w:val="30"/>
    </w:rPr>
  </w:style>
  <w:style w:type="paragraph" w:customStyle="1" w:styleId="ad">
    <w:name w:val="адресат"/>
    <w:basedOn w:val="a"/>
    <w:next w:val="a"/>
    <w:uiPriority w:val="99"/>
    <w:rsid w:val="00203145"/>
    <w:pPr>
      <w:autoSpaceDE w:val="0"/>
      <w:jc w:val="center"/>
    </w:pPr>
    <w:rPr>
      <w:sz w:val="30"/>
      <w:szCs w:val="30"/>
    </w:rPr>
  </w:style>
  <w:style w:type="paragraph" w:styleId="ae">
    <w:name w:val="Body Text Indent"/>
    <w:basedOn w:val="a"/>
    <w:link w:val="af"/>
    <w:uiPriority w:val="99"/>
    <w:rsid w:val="00203145"/>
    <w:pPr>
      <w:keepNext/>
      <w:overflowPunct w:val="0"/>
      <w:autoSpaceDE w:val="0"/>
      <w:spacing w:before="20" w:after="20" w:line="480" w:lineRule="atLeast"/>
      <w:jc w:val="center"/>
      <w:textAlignment w:val="baseline"/>
    </w:pPr>
    <w:rPr>
      <w:b/>
      <w:bCs/>
      <w:sz w:val="28"/>
      <w:szCs w:val="28"/>
    </w:rPr>
  </w:style>
  <w:style w:type="character" w:customStyle="1" w:styleId="af">
    <w:name w:val="Основной текст с отступом Знак"/>
    <w:basedOn w:val="a0"/>
    <w:link w:val="ae"/>
    <w:uiPriority w:val="99"/>
    <w:locked/>
    <w:rsid w:val="00203145"/>
    <w:rPr>
      <w:rFonts w:ascii="Times New Roman" w:hAnsi="Times New Roman" w:cs="Courier New"/>
      <w:b/>
      <w:bCs/>
      <w:sz w:val="28"/>
      <w:szCs w:val="28"/>
      <w:lang w:eastAsia="ar-SA" w:bidi="ar-SA"/>
    </w:rPr>
  </w:style>
  <w:style w:type="paragraph" w:styleId="31">
    <w:name w:val="Body Text Indent 3"/>
    <w:basedOn w:val="a"/>
    <w:link w:val="32"/>
    <w:uiPriority w:val="99"/>
    <w:rsid w:val="00203145"/>
    <w:pPr>
      <w:autoSpaceDE w:val="0"/>
      <w:ind w:firstLine="540"/>
    </w:pPr>
  </w:style>
  <w:style w:type="character" w:customStyle="1" w:styleId="32">
    <w:name w:val="Основной текст с отступом 3 Знак"/>
    <w:basedOn w:val="a0"/>
    <w:link w:val="31"/>
    <w:uiPriority w:val="99"/>
    <w:locked/>
    <w:rsid w:val="00203145"/>
    <w:rPr>
      <w:rFonts w:ascii="Times New Roman" w:hAnsi="Times New Roman" w:cs="Courier New"/>
      <w:sz w:val="24"/>
      <w:szCs w:val="24"/>
      <w:lang w:eastAsia="ar-SA" w:bidi="ar-SA"/>
    </w:rPr>
  </w:style>
  <w:style w:type="paragraph" w:styleId="33">
    <w:name w:val="Body Text 3"/>
    <w:basedOn w:val="a"/>
    <w:link w:val="34"/>
    <w:uiPriority w:val="99"/>
    <w:rsid w:val="00203145"/>
    <w:pPr>
      <w:spacing w:line="360" w:lineRule="auto"/>
      <w:jc w:val="both"/>
    </w:pPr>
  </w:style>
  <w:style w:type="character" w:customStyle="1" w:styleId="34">
    <w:name w:val="Основной текст 3 Знак"/>
    <w:basedOn w:val="a0"/>
    <w:link w:val="33"/>
    <w:uiPriority w:val="99"/>
    <w:locked/>
    <w:rsid w:val="00203145"/>
    <w:rPr>
      <w:rFonts w:ascii="Times New Roman" w:hAnsi="Times New Roman" w:cs="Courier New"/>
      <w:sz w:val="24"/>
      <w:szCs w:val="24"/>
      <w:lang w:eastAsia="ar-SA" w:bidi="ar-SA"/>
    </w:rPr>
  </w:style>
  <w:style w:type="paragraph" w:styleId="23">
    <w:name w:val="Body Text 2"/>
    <w:basedOn w:val="a"/>
    <w:link w:val="24"/>
    <w:uiPriority w:val="99"/>
    <w:rsid w:val="00203145"/>
    <w:pPr>
      <w:spacing w:after="120" w:line="480" w:lineRule="auto"/>
    </w:pPr>
  </w:style>
  <w:style w:type="character" w:customStyle="1" w:styleId="24">
    <w:name w:val="Основной текст 2 Знак"/>
    <w:basedOn w:val="a0"/>
    <w:link w:val="23"/>
    <w:uiPriority w:val="99"/>
    <w:locked/>
    <w:rsid w:val="00203145"/>
    <w:rPr>
      <w:rFonts w:ascii="Times New Roman" w:hAnsi="Times New Roman" w:cs="Courier New"/>
      <w:sz w:val="24"/>
      <w:szCs w:val="24"/>
      <w:lang w:eastAsia="ar-SA" w:bidi="ar-SA"/>
    </w:rPr>
  </w:style>
  <w:style w:type="paragraph" w:customStyle="1" w:styleId="ConsTitle">
    <w:name w:val="ConsTitle"/>
    <w:uiPriority w:val="99"/>
    <w:rsid w:val="00203145"/>
    <w:pPr>
      <w:widowControl w:val="0"/>
      <w:suppressAutoHyphens/>
      <w:autoSpaceDE w:val="0"/>
      <w:spacing w:line="360" w:lineRule="atLeast"/>
      <w:ind w:right="19772"/>
      <w:jc w:val="both"/>
      <w:textAlignment w:val="baseline"/>
    </w:pPr>
    <w:rPr>
      <w:rFonts w:ascii="Arial" w:eastAsia="Times New Roman" w:hAnsi="Arial" w:cs="Wingdings"/>
      <w:b/>
      <w:bCs/>
      <w:sz w:val="16"/>
      <w:szCs w:val="16"/>
      <w:lang w:eastAsia="ar-SA"/>
    </w:rPr>
  </w:style>
  <w:style w:type="paragraph" w:styleId="af0">
    <w:name w:val="header"/>
    <w:basedOn w:val="a"/>
    <w:link w:val="af1"/>
    <w:uiPriority w:val="99"/>
    <w:rsid w:val="00203145"/>
    <w:pPr>
      <w:tabs>
        <w:tab w:val="center" w:pos="4677"/>
        <w:tab w:val="right" w:pos="9355"/>
      </w:tabs>
    </w:pPr>
  </w:style>
  <w:style w:type="character" w:customStyle="1" w:styleId="af1">
    <w:name w:val="Верхний колонтитул Знак"/>
    <w:basedOn w:val="a0"/>
    <w:link w:val="af0"/>
    <w:uiPriority w:val="99"/>
    <w:locked/>
    <w:rsid w:val="00203145"/>
    <w:rPr>
      <w:rFonts w:ascii="Times New Roman" w:hAnsi="Times New Roman" w:cs="Courier New"/>
      <w:sz w:val="24"/>
      <w:szCs w:val="24"/>
      <w:lang w:eastAsia="ar-SA" w:bidi="ar-SA"/>
    </w:rPr>
  </w:style>
  <w:style w:type="paragraph" w:styleId="af2">
    <w:name w:val="Balloon Text"/>
    <w:basedOn w:val="a"/>
    <w:link w:val="af3"/>
    <w:uiPriority w:val="99"/>
    <w:rsid w:val="00203145"/>
    <w:rPr>
      <w:rFonts w:ascii="Tahoma" w:hAnsi="Tahoma" w:cs="Tahoma"/>
      <w:sz w:val="16"/>
      <w:szCs w:val="16"/>
    </w:rPr>
  </w:style>
  <w:style w:type="character" w:customStyle="1" w:styleId="af3">
    <w:name w:val="Текст выноски Знак"/>
    <w:basedOn w:val="a0"/>
    <w:link w:val="af2"/>
    <w:uiPriority w:val="99"/>
    <w:locked/>
    <w:rsid w:val="00203145"/>
    <w:rPr>
      <w:rFonts w:ascii="Tahoma" w:hAnsi="Tahoma" w:cs="Tahoma"/>
      <w:sz w:val="16"/>
      <w:szCs w:val="16"/>
      <w:lang w:eastAsia="ar-SA" w:bidi="ar-SA"/>
    </w:rPr>
  </w:style>
  <w:style w:type="paragraph" w:styleId="af4">
    <w:name w:val="Block Text"/>
    <w:basedOn w:val="a"/>
    <w:uiPriority w:val="99"/>
    <w:rsid w:val="00203145"/>
    <w:pPr>
      <w:tabs>
        <w:tab w:val="left" w:pos="-1276"/>
      </w:tabs>
      <w:ind w:left="4900" w:right="-22"/>
      <w:jc w:val="both"/>
    </w:pPr>
    <w:rPr>
      <w:sz w:val="28"/>
    </w:rPr>
  </w:style>
  <w:style w:type="paragraph" w:customStyle="1" w:styleId="af5">
    <w:name w:val="Содержимое таблицы"/>
    <w:basedOn w:val="a"/>
    <w:uiPriority w:val="99"/>
    <w:rsid w:val="00203145"/>
    <w:pPr>
      <w:suppressLineNumbers/>
    </w:pPr>
  </w:style>
  <w:style w:type="paragraph" w:customStyle="1" w:styleId="af6">
    <w:name w:val="Заголовок таблицы"/>
    <w:basedOn w:val="af5"/>
    <w:uiPriority w:val="99"/>
    <w:rsid w:val="00203145"/>
    <w:pPr>
      <w:jc w:val="center"/>
    </w:pPr>
    <w:rPr>
      <w:b/>
      <w:bCs/>
      <w:i/>
      <w:iCs/>
    </w:rPr>
  </w:style>
  <w:style w:type="paragraph" w:customStyle="1" w:styleId="af7">
    <w:name w:val="Содержимое врезки"/>
    <w:basedOn w:val="a6"/>
    <w:uiPriority w:val="99"/>
    <w:rsid w:val="00203145"/>
  </w:style>
  <w:style w:type="paragraph" w:styleId="af8">
    <w:name w:val="footer"/>
    <w:basedOn w:val="a"/>
    <w:link w:val="af9"/>
    <w:uiPriority w:val="99"/>
    <w:rsid w:val="00203145"/>
    <w:pPr>
      <w:tabs>
        <w:tab w:val="center" w:pos="4153"/>
        <w:tab w:val="right" w:pos="8306"/>
      </w:tabs>
    </w:pPr>
  </w:style>
  <w:style w:type="character" w:customStyle="1" w:styleId="af9">
    <w:name w:val="Нижний колонтитул Знак"/>
    <w:basedOn w:val="a0"/>
    <w:link w:val="af8"/>
    <w:uiPriority w:val="99"/>
    <w:locked/>
    <w:rsid w:val="00203145"/>
    <w:rPr>
      <w:rFonts w:ascii="Times New Roman" w:hAnsi="Times New Roman" w:cs="Courier New"/>
      <w:sz w:val="24"/>
      <w:szCs w:val="24"/>
      <w:lang w:eastAsia="ar-SA" w:bidi="ar-SA"/>
    </w:rPr>
  </w:style>
  <w:style w:type="paragraph" w:styleId="afa">
    <w:name w:val="Document Map"/>
    <w:basedOn w:val="a"/>
    <w:link w:val="afb"/>
    <w:uiPriority w:val="99"/>
    <w:semiHidden/>
    <w:rsid w:val="00203145"/>
    <w:pPr>
      <w:shd w:val="clear" w:color="auto" w:fill="000080"/>
    </w:pPr>
    <w:rPr>
      <w:rFonts w:ascii="Tahoma" w:hAnsi="Tahoma"/>
    </w:rPr>
  </w:style>
  <w:style w:type="character" w:customStyle="1" w:styleId="afb">
    <w:name w:val="Схема документа Знак"/>
    <w:basedOn w:val="a0"/>
    <w:link w:val="afa"/>
    <w:uiPriority w:val="99"/>
    <w:semiHidden/>
    <w:locked/>
    <w:rsid w:val="00203145"/>
    <w:rPr>
      <w:rFonts w:ascii="Tahoma" w:hAnsi="Tahoma" w:cs="Courier New"/>
      <w:sz w:val="24"/>
      <w:szCs w:val="24"/>
      <w:shd w:val="clear" w:color="auto" w:fill="000080"/>
      <w:lang w:eastAsia="ar-SA" w:bidi="ar-SA"/>
    </w:rPr>
  </w:style>
  <w:style w:type="paragraph" w:customStyle="1" w:styleId="ConsPlusNonformat">
    <w:name w:val="ConsPlusNonformat"/>
    <w:uiPriority w:val="99"/>
    <w:rsid w:val="00203145"/>
    <w:pPr>
      <w:widowControl w:val="0"/>
    </w:pPr>
    <w:rPr>
      <w:rFonts w:ascii="Courier New" w:eastAsia="Times New Roman" w:hAnsi="Courier New"/>
    </w:rPr>
  </w:style>
  <w:style w:type="paragraph" w:styleId="afc">
    <w:name w:val="Plain Text"/>
    <w:basedOn w:val="a"/>
    <w:link w:val="afd"/>
    <w:uiPriority w:val="99"/>
    <w:rsid w:val="00203145"/>
    <w:pPr>
      <w:suppressAutoHyphens w:val="0"/>
    </w:pPr>
    <w:rPr>
      <w:rFonts w:ascii="Courier New" w:hAnsi="Courier New"/>
      <w:sz w:val="20"/>
    </w:rPr>
  </w:style>
  <w:style w:type="character" w:customStyle="1" w:styleId="afd">
    <w:name w:val="Текст Знак"/>
    <w:basedOn w:val="a0"/>
    <w:link w:val="afc"/>
    <w:uiPriority w:val="99"/>
    <w:locked/>
    <w:rsid w:val="00203145"/>
    <w:rPr>
      <w:rFonts w:ascii="Courier New" w:hAnsi="Courier New" w:cs="Courier New"/>
      <w:sz w:val="24"/>
      <w:szCs w:val="24"/>
      <w:lang w:eastAsia="ar-SA" w:bidi="ar-SA"/>
    </w:rPr>
  </w:style>
  <w:style w:type="paragraph" w:styleId="afe">
    <w:name w:val="caption"/>
    <w:basedOn w:val="a"/>
    <w:uiPriority w:val="99"/>
    <w:qFormat/>
    <w:rsid w:val="00203145"/>
    <w:pPr>
      <w:suppressAutoHyphens w:val="0"/>
      <w:ind w:firstLine="900"/>
      <w:jc w:val="center"/>
    </w:pPr>
    <w:rPr>
      <w:sz w:val="28"/>
      <w:lang w:eastAsia="ru-RU"/>
    </w:rPr>
  </w:style>
  <w:style w:type="paragraph" w:customStyle="1" w:styleId="aff">
    <w:name w:val="Стиль"/>
    <w:uiPriority w:val="99"/>
    <w:rsid w:val="00203145"/>
    <w:pPr>
      <w:widowControl w:val="0"/>
      <w:ind w:firstLine="720"/>
      <w:jc w:val="both"/>
    </w:pPr>
    <w:rPr>
      <w:rFonts w:ascii="Arial" w:eastAsia="Times New Roman" w:hAnsi="Arial"/>
      <w:sz w:val="24"/>
    </w:rPr>
  </w:style>
  <w:style w:type="paragraph" w:customStyle="1" w:styleId="ConsPlusNormal">
    <w:name w:val="ConsPlusNormal"/>
    <w:next w:val="a"/>
    <w:uiPriority w:val="99"/>
    <w:rsid w:val="00203145"/>
    <w:pPr>
      <w:widowControl w:val="0"/>
      <w:suppressAutoHyphens/>
      <w:autoSpaceDE w:val="0"/>
      <w:ind w:firstLine="720"/>
    </w:pPr>
    <w:rPr>
      <w:rFonts w:ascii="Arial" w:hAnsi="Arial" w:cs="Arial"/>
      <w:kern w:val="1"/>
      <w:lang w:eastAsia="fa-IR" w:bidi="fa-IR"/>
    </w:rPr>
  </w:style>
  <w:style w:type="paragraph" w:customStyle="1" w:styleId="210">
    <w:name w:val="Основной текст с отступом 21"/>
    <w:basedOn w:val="a"/>
    <w:uiPriority w:val="99"/>
    <w:rsid w:val="00203145"/>
    <w:pPr>
      <w:widowControl w:val="0"/>
      <w:ind w:firstLine="900"/>
    </w:pPr>
    <w:rPr>
      <w:rFonts w:eastAsia="Calibri" w:cs="Times New Roman"/>
      <w:kern w:val="1"/>
      <w:sz w:val="28"/>
    </w:rPr>
  </w:style>
  <w:style w:type="character" w:styleId="aff0">
    <w:name w:val="Hyperlink"/>
    <w:basedOn w:val="a0"/>
    <w:uiPriority w:val="99"/>
    <w:semiHidden/>
    <w:rsid w:val="00203145"/>
    <w:rPr>
      <w:rFonts w:cs="Times New Roman"/>
      <w:color w:val="0000FF"/>
      <w:u w:val="single"/>
    </w:rPr>
  </w:style>
  <w:style w:type="table" w:styleId="aff1">
    <w:name w:val="Table Grid"/>
    <w:basedOn w:val="a1"/>
    <w:uiPriority w:val="99"/>
    <w:rsid w:val="00203145"/>
    <w:pPr>
      <w:widowControl w:val="0"/>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1">
    <w:name w:val="Основной текст 21"/>
    <w:basedOn w:val="a"/>
    <w:uiPriority w:val="99"/>
    <w:rsid w:val="00203145"/>
    <w:pPr>
      <w:widowControl w:val="0"/>
      <w:jc w:val="both"/>
    </w:pPr>
    <w:rPr>
      <w:rFonts w:cs="Times New Roman"/>
      <w:kern w:val="1"/>
      <w:sz w:val="28"/>
      <w:lang w:eastAsia="en-US"/>
    </w:rPr>
  </w:style>
  <w:style w:type="paragraph" w:customStyle="1" w:styleId="220">
    <w:name w:val="Основной текст с отступом 22"/>
    <w:basedOn w:val="a"/>
    <w:uiPriority w:val="99"/>
    <w:rsid w:val="00203145"/>
    <w:pPr>
      <w:spacing w:line="100" w:lineRule="atLeast"/>
    </w:pPr>
    <w:rPr>
      <w:rFonts w:eastAsia="Calibri" w:cs="Times New Roman"/>
      <w:kern w:val="1"/>
    </w:rPr>
  </w:style>
  <w:style w:type="character" w:customStyle="1" w:styleId="WW-Absatz-Standardschriftart11111111111111111111111111">
    <w:name w:val="WW-Absatz-Standardschriftart11111111111111111111111111"/>
    <w:uiPriority w:val="99"/>
    <w:rsid w:val="00203145"/>
  </w:style>
  <w:style w:type="paragraph" w:customStyle="1" w:styleId="WW-2">
    <w:name w:val="WW-Основной текст с отступом 2"/>
    <w:basedOn w:val="a"/>
    <w:uiPriority w:val="99"/>
    <w:rsid w:val="00203145"/>
    <w:pPr>
      <w:spacing w:line="100" w:lineRule="atLeast"/>
    </w:pPr>
    <w:rPr>
      <w:rFonts w:eastAsia="Calibri" w:cs="Times New Roman"/>
      <w:kern w:val="1"/>
    </w:rPr>
  </w:style>
</w:styles>
</file>

<file path=word/webSettings.xml><?xml version="1.0" encoding="utf-8"?>
<w:webSettings xmlns:r="http://schemas.openxmlformats.org/officeDocument/2006/relationships" xmlns:w="http://schemas.openxmlformats.org/wordprocessingml/2006/main">
  <w:divs>
    <w:div w:id="1129975426">
      <w:marLeft w:val="0"/>
      <w:marRight w:val="0"/>
      <w:marTop w:val="0"/>
      <w:marBottom w:val="0"/>
      <w:divBdr>
        <w:top w:val="none" w:sz="0" w:space="0" w:color="auto"/>
        <w:left w:val="none" w:sz="0" w:space="0" w:color="auto"/>
        <w:bottom w:val="none" w:sz="0" w:space="0" w:color="auto"/>
        <w:right w:val="none" w:sz="0" w:space="0" w:color="auto"/>
      </w:divBdr>
    </w:div>
    <w:div w:id="112997542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A86745B24B6FB50F7FA29AC8B5605872589DA1C66B7C0C2536AC1B382zDrB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5B926C1450E43BD87E0F9F3C662B35C03E01370E7769DC27E4CF145A21C4hAK"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consultantplus://offline/ref=B52EC92D4FBEBD74F31AC969F0CB1814FBB503137674C50866F10342A9aAwCO" TargetMode="External"/><Relationship Id="rId4" Type="http://schemas.openxmlformats.org/officeDocument/2006/relationships/webSettings" Target="webSettings.xml"/><Relationship Id="rId9" Type="http://schemas.openxmlformats.org/officeDocument/2006/relationships/hyperlink" Target="consultantplus://offline/main?base=LAW;n=112715;fld=134;dst=10037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54</Pages>
  <Words>26656</Words>
  <Characters>151942</Characters>
  <Application>Microsoft Office Word</Application>
  <DocSecurity>0</DocSecurity>
  <Lines>1266</Lines>
  <Paragraphs>356</Paragraphs>
  <ScaleCrop>false</ScaleCrop>
  <Company>Reanimator Extreme Edition</Company>
  <LinksUpToDate>false</LinksUpToDate>
  <CharactersWithSpaces>178242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Пролзователь</cp:lastModifiedBy>
  <cp:revision>19</cp:revision>
  <cp:lastPrinted>2014-05-08T08:34:00Z</cp:lastPrinted>
  <dcterms:created xsi:type="dcterms:W3CDTF">2014-03-05T13:32:00Z</dcterms:created>
  <dcterms:modified xsi:type="dcterms:W3CDTF">2014-05-08T08:35:00Z</dcterms:modified>
</cp:coreProperties>
</file>