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7837D" w14:textId="57B71875" w:rsidR="004411D2" w:rsidRDefault="004411D2" w:rsidP="004411D2">
      <w:pPr>
        <w:pStyle w:val="1"/>
        <w:spacing w:before="0" w:after="0"/>
        <w:rPr>
          <w:lang w:eastAsia="ru-RU"/>
        </w:rPr>
      </w:pPr>
      <w:r>
        <w:rPr>
          <w:noProof/>
        </w:rPr>
        <w:drawing>
          <wp:inline distT="0" distB="0" distL="0" distR="0" wp14:anchorId="71D37AB8" wp14:editId="22E3BA0E">
            <wp:extent cx="510540" cy="54102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 cy="541020"/>
                    </a:xfrm>
                    <a:prstGeom prst="rect">
                      <a:avLst/>
                    </a:prstGeom>
                    <a:noFill/>
                    <a:ln>
                      <a:noFill/>
                    </a:ln>
                  </pic:spPr>
                </pic:pic>
              </a:graphicData>
            </a:graphic>
          </wp:inline>
        </w:drawing>
      </w:r>
    </w:p>
    <w:p w14:paraId="6C7C0E33" w14:textId="77777777" w:rsidR="004411D2" w:rsidRDefault="004411D2" w:rsidP="004411D2">
      <w:pPr>
        <w:spacing w:after="0"/>
        <w:jc w:val="center"/>
        <w:rPr>
          <w:rFonts w:ascii="Times New Roman" w:hAnsi="Times New Roman"/>
          <w:b/>
          <w:sz w:val="28"/>
          <w:szCs w:val="28"/>
        </w:rPr>
      </w:pPr>
      <w:r>
        <w:rPr>
          <w:rFonts w:ascii="Times New Roman" w:hAnsi="Times New Roman"/>
          <w:b/>
          <w:sz w:val="28"/>
          <w:szCs w:val="28"/>
        </w:rPr>
        <w:t>СОВЕТ ВОЛЬНЕНСКОГО СЕЛЬСКОГО ПОСЕЛЕНИЯ</w:t>
      </w:r>
    </w:p>
    <w:p w14:paraId="6E39B8C8" w14:textId="77777777" w:rsidR="004411D2" w:rsidRDefault="004411D2" w:rsidP="004411D2">
      <w:pPr>
        <w:spacing w:after="0"/>
        <w:jc w:val="center"/>
        <w:rPr>
          <w:rFonts w:ascii="Times New Roman" w:hAnsi="Times New Roman"/>
          <w:b/>
          <w:sz w:val="28"/>
          <w:szCs w:val="28"/>
        </w:rPr>
      </w:pPr>
      <w:r>
        <w:rPr>
          <w:rFonts w:ascii="Times New Roman" w:hAnsi="Times New Roman"/>
          <w:b/>
          <w:sz w:val="28"/>
          <w:szCs w:val="28"/>
        </w:rPr>
        <w:t>УСПЕНСКОГО РАЙОНА</w:t>
      </w:r>
    </w:p>
    <w:p w14:paraId="48D4EFEA" w14:textId="2B35C6AA" w:rsidR="004411D2" w:rsidRPr="004411D2" w:rsidRDefault="00DA1E18" w:rsidP="004411D2">
      <w:pPr>
        <w:spacing w:after="0"/>
        <w:jc w:val="center"/>
        <w:rPr>
          <w:rFonts w:ascii="Times New Roman" w:hAnsi="Times New Roman"/>
          <w:sz w:val="28"/>
          <w:szCs w:val="28"/>
        </w:rPr>
      </w:pPr>
      <w:r>
        <w:rPr>
          <w:rFonts w:ascii="Times New Roman" w:hAnsi="Times New Roman"/>
          <w:sz w:val="28"/>
          <w:szCs w:val="28"/>
        </w:rPr>
        <w:t>27</w:t>
      </w:r>
      <w:r w:rsidR="004411D2">
        <w:rPr>
          <w:rFonts w:ascii="Times New Roman" w:hAnsi="Times New Roman"/>
          <w:sz w:val="28"/>
          <w:szCs w:val="28"/>
        </w:rPr>
        <w:t xml:space="preserve"> очередная сессия</w:t>
      </w:r>
    </w:p>
    <w:p w14:paraId="2C04B049" w14:textId="77777777" w:rsidR="004411D2" w:rsidRDefault="004411D2" w:rsidP="004411D2">
      <w:pPr>
        <w:spacing w:after="0"/>
        <w:jc w:val="center"/>
        <w:rPr>
          <w:rFonts w:ascii="Times New Roman" w:hAnsi="Times New Roman"/>
          <w:b/>
          <w:bCs/>
          <w:sz w:val="28"/>
          <w:szCs w:val="28"/>
        </w:rPr>
      </w:pPr>
      <w:r>
        <w:rPr>
          <w:rFonts w:ascii="Times New Roman" w:hAnsi="Times New Roman"/>
          <w:b/>
          <w:bCs/>
          <w:sz w:val="28"/>
          <w:szCs w:val="28"/>
        </w:rPr>
        <w:t>РЕШЕНИЕ</w:t>
      </w:r>
    </w:p>
    <w:p w14:paraId="4AEBB6E9" w14:textId="77777777" w:rsidR="004411D2" w:rsidRDefault="004411D2" w:rsidP="004411D2">
      <w:pPr>
        <w:spacing w:after="0"/>
        <w:jc w:val="center"/>
        <w:rPr>
          <w:rFonts w:ascii="Times New Roman" w:hAnsi="Times New Roman"/>
          <w:sz w:val="28"/>
          <w:szCs w:val="28"/>
        </w:rPr>
      </w:pPr>
    </w:p>
    <w:p w14:paraId="377CC423" w14:textId="77CFFC99" w:rsidR="004411D2" w:rsidRPr="004411D2" w:rsidRDefault="004411D2" w:rsidP="00DA1E18">
      <w:pPr>
        <w:spacing w:after="0"/>
        <w:rPr>
          <w:rFonts w:ascii="Times New Roman" w:hAnsi="Times New Roman"/>
          <w:b/>
          <w:sz w:val="28"/>
          <w:szCs w:val="28"/>
        </w:rPr>
      </w:pPr>
      <w:r>
        <w:rPr>
          <w:rFonts w:ascii="Times New Roman" w:hAnsi="Times New Roman"/>
          <w:sz w:val="28"/>
          <w:szCs w:val="28"/>
        </w:rPr>
        <w:t xml:space="preserve">от </w:t>
      </w:r>
      <w:r w:rsidRPr="004411D2">
        <w:rPr>
          <w:rFonts w:ascii="Times New Roman" w:hAnsi="Times New Roman"/>
          <w:sz w:val="28"/>
          <w:szCs w:val="28"/>
        </w:rPr>
        <w:t>21</w:t>
      </w:r>
      <w:r>
        <w:rPr>
          <w:rFonts w:ascii="Times New Roman" w:hAnsi="Times New Roman"/>
          <w:sz w:val="28"/>
          <w:szCs w:val="28"/>
        </w:rPr>
        <w:t>.0</w:t>
      </w:r>
      <w:r w:rsidRPr="004411D2">
        <w:rPr>
          <w:rFonts w:ascii="Times New Roman" w:hAnsi="Times New Roman"/>
          <w:sz w:val="28"/>
          <w:szCs w:val="28"/>
        </w:rPr>
        <w:t>5</w:t>
      </w:r>
      <w:r>
        <w:rPr>
          <w:rFonts w:ascii="Times New Roman" w:hAnsi="Times New Roman"/>
          <w:sz w:val="28"/>
          <w:szCs w:val="28"/>
        </w:rPr>
        <w:t>.2026 года</w:t>
      </w:r>
      <w:r>
        <w:rPr>
          <w:rFonts w:ascii="Times New Roman" w:hAnsi="Times New Roman"/>
          <w:sz w:val="28"/>
          <w:szCs w:val="28"/>
        </w:rPr>
        <w:tab/>
      </w:r>
      <w:r w:rsidR="00DA1E18">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 </w:t>
      </w:r>
      <w:r w:rsidRPr="004411D2">
        <w:rPr>
          <w:rFonts w:ascii="Times New Roman" w:hAnsi="Times New Roman"/>
          <w:sz w:val="28"/>
          <w:szCs w:val="28"/>
        </w:rPr>
        <w:t>9</w:t>
      </w:r>
      <w:r>
        <w:rPr>
          <w:rFonts w:ascii="Times New Roman" w:hAnsi="Times New Roman"/>
          <w:sz w:val="28"/>
          <w:szCs w:val="28"/>
        </w:rPr>
        <w:t>8</w:t>
      </w:r>
    </w:p>
    <w:p w14:paraId="0B5BC4D6" w14:textId="56EB96C7" w:rsidR="004411D2" w:rsidRPr="004411D2" w:rsidRDefault="004411D2" w:rsidP="004411D2">
      <w:pPr>
        <w:spacing w:after="0"/>
        <w:jc w:val="center"/>
        <w:rPr>
          <w:rFonts w:ascii="Times New Roman" w:hAnsi="Times New Roman"/>
          <w:sz w:val="24"/>
          <w:szCs w:val="24"/>
        </w:rPr>
      </w:pPr>
      <w:r w:rsidRPr="004411D2">
        <w:rPr>
          <w:rFonts w:ascii="Times New Roman" w:hAnsi="Times New Roman"/>
          <w:sz w:val="24"/>
          <w:szCs w:val="24"/>
        </w:rPr>
        <w:t>село Вольное</w:t>
      </w:r>
    </w:p>
    <w:p w14:paraId="6EA9EE5A" w14:textId="476215F0" w:rsidR="00305B97" w:rsidRDefault="004411D2" w:rsidP="004411D2">
      <w:pPr>
        <w:suppressAutoHyphens w:val="0"/>
        <w:spacing w:after="0" w:line="240" w:lineRule="auto"/>
        <w:jc w:val="center"/>
        <w:rPr>
          <w:rFonts w:ascii="Times New Roman" w:eastAsia="Times New Roman" w:hAnsi="Times New Roman"/>
          <w:b/>
          <w:sz w:val="28"/>
          <w:szCs w:val="28"/>
          <w:lang w:eastAsia="ru-RU"/>
        </w:rPr>
      </w:pPr>
      <w:r>
        <w:rPr>
          <w:rFonts w:ascii="Times New Roman" w:hAnsi="Times New Roman"/>
          <w:b/>
          <w:sz w:val="28"/>
          <w:szCs w:val="28"/>
        </w:rPr>
        <w:t xml:space="preserve"> </w:t>
      </w:r>
      <w:r w:rsidR="00206052">
        <w:rPr>
          <w:rFonts w:ascii="Times New Roman" w:hAnsi="Times New Roman"/>
          <w:b/>
          <w:sz w:val="28"/>
          <w:szCs w:val="28"/>
        </w:rPr>
        <w:t xml:space="preserve">Об утверждении </w:t>
      </w:r>
      <w:r w:rsidR="00305B97" w:rsidRPr="00305B97">
        <w:rPr>
          <w:rFonts w:ascii="Times New Roman" w:eastAsia="Times New Roman" w:hAnsi="Times New Roman"/>
          <w:b/>
          <w:sz w:val="28"/>
          <w:szCs w:val="28"/>
          <w:lang w:eastAsia="ru-RU"/>
        </w:rPr>
        <w:t xml:space="preserve">схемы теплоснабжения </w:t>
      </w:r>
      <w:r>
        <w:rPr>
          <w:rFonts w:ascii="Times New Roman" w:eastAsia="Times New Roman" w:hAnsi="Times New Roman"/>
          <w:b/>
          <w:sz w:val="28"/>
          <w:szCs w:val="28"/>
          <w:lang w:eastAsia="ru-RU"/>
        </w:rPr>
        <w:t>Вольненского</w:t>
      </w:r>
      <w:r w:rsidR="00305B97" w:rsidRPr="00305B97">
        <w:rPr>
          <w:rFonts w:ascii="Times New Roman" w:eastAsia="Times New Roman" w:hAnsi="Times New Roman"/>
          <w:b/>
          <w:sz w:val="28"/>
          <w:szCs w:val="28"/>
          <w:lang w:eastAsia="ru-RU"/>
        </w:rPr>
        <w:t xml:space="preserve"> сельского </w:t>
      </w:r>
    </w:p>
    <w:p w14:paraId="0829E005" w14:textId="662497D6" w:rsidR="00305B97" w:rsidRPr="00305B97" w:rsidRDefault="00305B97" w:rsidP="00305B97">
      <w:pPr>
        <w:suppressAutoHyphens w:val="0"/>
        <w:spacing w:after="0" w:line="240" w:lineRule="auto"/>
        <w:jc w:val="center"/>
        <w:rPr>
          <w:rFonts w:ascii="Times New Roman" w:eastAsia="Times New Roman" w:hAnsi="Times New Roman"/>
          <w:b/>
          <w:sz w:val="28"/>
          <w:szCs w:val="28"/>
          <w:lang w:eastAsia="ru-RU"/>
        </w:rPr>
      </w:pPr>
      <w:r w:rsidRPr="00305B97">
        <w:rPr>
          <w:rFonts w:ascii="Times New Roman" w:eastAsia="Times New Roman" w:hAnsi="Times New Roman"/>
          <w:b/>
          <w:sz w:val="28"/>
          <w:szCs w:val="28"/>
          <w:lang w:eastAsia="ru-RU"/>
        </w:rPr>
        <w:t>поселения</w:t>
      </w:r>
      <w:r>
        <w:rPr>
          <w:rFonts w:ascii="Times New Roman" w:eastAsia="Times New Roman" w:hAnsi="Times New Roman"/>
          <w:b/>
          <w:sz w:val="28"/>
          <w:szCs w:val="28"/>
          <w:lang w:eastAsia="ru-RU"/>
        </w:rPr>
        <w:t xml:space="preserve"> Успенского района на период 2026-20</w:t>
      </w:r>
      <w:r w:rsidR="004411D2">
        <w:rPr>
          <w:rFonts w:ascii="Times New Roman" w:eastAsia="Times New Roman" w:hAnsi="Times New Roman"/>
          <w:b/>
          <w:sz w:val="28"/>
          <w:szCs w:val="28"/>
          <w:lang w:eastAsia="ru-RU"/>
        </w:rPr>
        <w:t>4</w:t>
      </w:r>
      <w:r w:rsidR="00556771">
        <w:rPr>
          <w:rFonts w:ascii="Times New Roman" w:eastAsia="Times New Roman" w:hAnsi="Times New Roman"/>
          <w:b/>
          <w:sz w:val="28"/>
          <w:szCs w:val="28"/>
          <w:lang w:eastAsia="ru-RU"/>
        </w:rPr>
        <w:t>5</w:t>
      </w:r>
      <w:r>
        <w:rPr>
          <w:rFonts w:ascii="Times New Roman" w:eastAsia="Times New Roman" w:hAnsi="Times New Roman"/>
          <w:b/>
          <w:sz w:val="28"/>
          <w:szCs w:val="28"/>
          <w:lang w:eastAsia="ru-RU"/>
        </w:rPr>
        <w:t xml:space="preserve"> годы</w:t>
      </w:r>
    </w:p>
    <w:p w14:paraId="4983D3E4" w14:textId="77777777" w:rsidR="00305B97" w:rsidRDefault="00305B97" w:rsidP="00305B97">
      <w:pPr>
        <w:suppressAutoHyphens w:val="0"/>
        <w:autoSpaceDE w:val="0"/>
        <w:autoSpaceDN w:val="0"/>
        <w:adjustRightInd w:val="0"/>
        <w:spacing w:after="0" w:line="240" w:lineRule="auto"/>
        <w:ind w:firstLine="708"/>
        <w:jc w:val="both"/>
        <w:rPr>
          <w:rFonts w:ascii="Times New Roman" w:eastAsia="Times New Roman" w:hAnsi="Times New Roman"/>
          <w:sz w:val="28"/>
          <w:szCs w:val="28"/>
          <w:lang w:eastAsia="ru-RU"/>
        </w:rPr>
      </w:pPr>
    </w:p>
    <w:p w14:paraId="6164B4E2" w14:textId="68AFC519" w:rsidR="00E37AD4" w:rsidRPr="00E37AD4" w:rsidRDefault="00305B97" w:rsidP="00305B97">
      <w:pPr>
        <w:suppressAutoHyphens w:val="0"/>
        <w:autoSpaceDE w:val="0"/>
        <w:autoSpaceDN w:val="0"/>
        <w:adjustRightInd w:val="0"/>
        <w:spacing w:after="0" w:line="240" w:lineRule="auto"/>
        <w:ind w:firstLine="708"/>
        <w:jc w:val="both"/>
        <w:rPr>
          <w:rFonts w:ascii="Times New Roman" w:hAnsi="Times New Roman"/>
          <w:sz w:val="28"/>
          <w:szCs w:val="28"/>
        </w:rPr>
      </w:pPr>
      <w:r w:rsidRPr="00305B97">
        <w:rPr>
          <w:rFonts w:ascii="Times New Roman" w:eastAsia="Times New Roman" w:hAnsi="Times New Roman"/>
          <w:sz w:val="28"/>
          <w:szCs w:val="28"/>
          <w:lang w:eastAsia="ru-RU"/>
        </w:rPr>
        <w:t xml:space="preserve">В соответствии с Постановлением Правительства Российской Федерации от 22 февраля 2012 года №154 «О требованиях к схемам теплоснабжения, порядку их разработки и утверждения», руководствуясь Уставом </w:t>
      </w:r>
      <w:r w:rsidR="0026657C">
        <w:rPr>
          <w:rFonts w:ascii="Times New Roman" w:eastAsia="Times New Roman" w:hAnsi="Times New Roman"/>
          <w:sz w:val="28"/>
          <w:szCs w:val="28"/>
          <w:lang w:eastAsia="ru-RU"/>
        </w:rPr>
        <w:t>Вольненского</w:t>
      </w:r>
      <w:r w:rsidRPr="00305B97">
        <w:rPr>
          <w:rFonts w:ascii="Times New Roman" w:eastAsia="Times New Roman" w:hAnsi="Times New Roman"/>
          <w:sz w:val="28"/>
          <w:szCs w:val="28"/>
          <w:lang w:eastAsia="ru-RU"/>
        </w:rPr>
        <w:t xml:space="preserve"> сельского поселения Успенского района</w:t>
      </w:r>
      <w:r w:rsidR="00E37AD4" w:rsidRPr="00E37AD4">
        <w:rPr>
          <w:rFonts w:ascii="Times New Roman" w:hAnsi="Times New Roman"/>
          <w:sz w:val="28"/>
          <w:szCs w:val="28"/>
        </w:rPr>
        <w:t xml:space="preserve">, Совет </w:t>
      </w:r>
      <w:r w:rsidR="0026657C">
        <w:rPr>
          <w:rFonts w:ascii="Times New Roman" w:hAnsi="Times New Roman"/>
          <w:sz w:val="28"/>
          <w:szCs w:val="28"/>
        </w:rPr>
        <w:t>Вольненского</w:t>
      </w:r>
      <w:r w:rsidR="009A0F60">
        <w:rPr>
          <w:rFonts w:ascii="Times New Roman" w:hAnsi="Times New Roman"/>
          <w:sz w:val="28"/>
          <w:szCs w:val="28"/>
        </w:rPr>
        <w:t xml:space="preserve"> </w:t>
      </w:r>
      <w:r w:rsidR="00E37AD4" w:rsidRPr="00E37AD4">
        <w:rPr>
          <w:rFonts w:ascii="Times New Roman" w:hAnsi="Times New Roman"/>
          <w:sz w:val="28"/>
          <w:szCs w:val="28"/>
        </w:rPr>
        <w:t xml:space="preserve">сельского поселения </w:t>
      </w:r>
      <w:r w:rsidR="00BD2C43">
        <w:rPr>
          <w:rFonts w:ascii="Times New Roman" w:hAnsi="Times New Roman"/>
          <w:sz w:val="28"/>
          <w:szCs w:val="28"/>
        </w:rPr>
        <w:t>Успенского</w:t>
      </w:r>
      <w:r w:rsidR="00E37AD4" w:rsidRPr="00E37AD4">
        <w:rPr>
          <w:rFonts w:ascii="Times New Roman" w:hAnsi="Times New Roman"/>
          <w:sz w:val="28"/>
          <w:szCs w:val="28"/>
        </w:rPr>
        <w:t xml:space="preserve"> района р е ш и л:</w:t>
      </w:r>
    </w:p>
    <w:p w14:paraId="6F7C20E2" w14:textId="011A77D7" w:rsidR="00E37AD4" w:rsidRPr="00E37AD4" w:rsidRDefault="00051C60" w:rsidP="00A46B52">
      <w:pPr>
        <w:spacing w:after="0" w:line="240" w:lineRule="auto"/>
        <w:jc w:val="both"/>
        <w:rPr>
          <w:rFonts w:ascii="Times New Roman" w:hAnsi="Times New Roman"/>
          <w:sz w:val="28"/>
          <w:szCs w:val="28"/>
        </w:rPr>
      </w:pPr>
      <w:r>
        <w:rPr>
          <w:rFonts w:ascii="Times New Roman" w:hAnsi="Times New Roman"/>
          <w:sz w:val="28"/>
          <w:szCs w:val="28"/>
        </w:rPr>
        <w:t xml:space="preserve">        1.</w:t>
      </w:r>
      <w:r w:rsidR="0039187F">
        <w:rPr>
          <w:rFonts w:ascii="Times New Roman" w:hAnsi="Times New Roman"/>
          <w:sz w:val="28"/>
          <w:szCs w:val="28"/>
        </w:rPr>
        <w:t xml:space="preserve"> </w:t>
      </w:r>
      <w:r w:rsidR="00E37AD4" w:rsidRPr="00E37AD4">
        <w:rPr>
          <w:rFonts w:ascii="Times New Roman" w:hAnsi="Times New Roman"/>
          <w:sz w:val="28"/>
          <w:szCs w:val="28"/>
        </w:rPr>
        <w:t xml:space="preserve">Утвердить </w:t>
      </w:r>
      <w:r w:rsidR="00A7219F">
        <w:rPr>
          <w:rFonts w:ascii="Times New Roman" w:eastAsia="Times New Roman" w:hAnsi="Times New Roman"/>
          <w:sz w:val="28"/>
          <w:szCs w:val="28"/>
          <w:lang w:eastAsia="ru-RU"/>
        </w:rPr>
        <w:t>схему</w:t>
      </w:r>
      <w:r w:rsidR="00305B97" w:rsidRPr="00305B97">
        <w:rPr>
          <w:rFonts w:ascii="Times New Roman" w:eastAsia="Times New Roman" w:hAnsi="Times New Roman"/>
          <w:sz w:val="28"/>
          <w:szCs w:val="28"/>
          <w:lang w:eastAsia="ru-RU"/>
        </w:rPr>
        <w:t xml:space="preserve"> теплоснабжения </w:t>
      </w:r>
      <w:r w:rsidR="004411D2">
        <w:rPr>
          <w:rFonts w:ascii="Times New Roman" w:eastAsia="Times New Roman" w:hAnsi="Times New Roman"/>
          <w:sz w:val="28"/>
          <w:szCs w:val="28"/>
          <w:lang w:eastAsia="ru-RU"/>
        </w:rPr>
        <w:t>Вольненского</w:t>
      </w:r>
      <w:r w:rsidR="00305B97" w:rsidRPr="00305B97">
        <w:rPr>
          <w:rFonts w:ascii="Times New Roman" w:eastAsia="Times New Roman" w:hAnsi="Times New Roman"/>
          <w:sz w:val="28"/>
          <w:szCs w:val="28"/>
          <w:lang w:eastAsia="ru-RU"/>
        </w:rPr>
        <w:t xml:space="preserve"> сельского поселения Успенского района»</w:t>
      </w:r>
      <w:r w:rsidR="00305B97">
        <w:rPr>
          <w:rFonts w:ascii="Times New Roman" w:eastAsia="Times New Roman" w:hAnsi="Times New Roman"/>
          <w:sz w:val="28"/>
          <w:szCs w:val="28"/>
          <w:lang w:eastAsia="ru-RU"/>
        </w:rPr>
        <w:t xml:space="preserve"> </w:t>
      </w:r>
      <w:r w:rsidR="00305B97">
        <w:rPr>
          <w:rFonts w:ascii="Times New Roman" w:hAnsi="Times New Roman"/>
          <w:sz w:val="28"/>
          <w:szCs w:val="28"/>
        </w:rPr>
        <w:t>на 2026</w:t>
      </w:r>
      <w:r w:rsidR="00E37AD4" w:rsidRPr="00E37AD4">
        <w:rPr>
          <w:rFonts w:ascii="Times New Roman" w:hAnsi="Times New Roman"/>
          <w:sz w:val="28"/>
          <w:szCs w:val="28"/>
        </w:rPr>
        <w:t>-20</w:t>
      </w:r>
      <w:r w:rsidR="00305B97">
        <w:rPr>
          <w:rFonts w:ascii="Times New Roman" w:hAnsi="Times New Roman"/>
          <w:sz w:val="28"/>
          <w:szCs w:val="28"/>
        </w:rPr>
        <w:t>45</w:t>
      </w:r>
      <w:r w:rsidR="00D1599A">
        <w:rPr>
          <w:rFonts w:ascii="Times New Roman" w:hAnsi="Times New Roman"/>
          <w:sz w:val="28"/>
          <w:szCs w:val="28"/>
        </w:rPr>
        <w:t xml:space="preserve"> годы, (п</w:t>
      </w:r>
      <w:r w:rsidR="00821FD4">
        <w:rPr>
          <w:rFonts w:ascii="Times New Roman" w:hAnsi="Times New Roman"/>
          <w:sz w:val="28"/>
          <w:szCs w:val="28"/>
        </w:rPr>
        <w:t>риложение</w:t>
      </w:r>
      <w:r w:rsidR="00D1599A">
        <w:rPr>
          <w:rFonts w:ascii="Times New Roman" w:hAnsi="Times New Roman"/>
          <w:sz w:val="28"/>
          <w:szCs w:val="28"/>
        </w:rPr>
        <w:t xml:space="preserve"> №1</w:t>
      </w:r>
      <w:r w:rsidR="00821FD4">
        <w:rPr>
          <w:rFonts w:ascii="Times New Roman" w:hAnsi="Times New Roman"/>
          <w:sz w:val="28"/>
          <w:szCs w:val="28"/>
        </w:rPr>
        <w:t>, №2</w:t>
      </w:r>
      <w:r w:rsidR="00D1599A">
        <w:rPr>
          <w:rFonts w:ascii="Times New Roman" w:hAnsi="Times New Roman"/>
          <w:sz w:val="28"/>
          <w:szCs w:val="28"/>
        </w:rPr>
        <w:t>).</w:t>
      </w:r>
    </w:p>
    <w:p w14:paraId="6E06B6B0" w14:textId="2872A28E" w:rsidR="005B1CD5" w:rsidRPr="005B1CD5" w:rsidRDefault="00E37AD4" w:rsidP="005B1CD5">
      <w:pPr>
        <w:spacing w:after="0" w:line="240" w:lineRule="auto"/>
        <w:jc w:val="both"/>
        <w:rPr>
          <w:rFonts w:ascii="Times New Roman" w:hAnsi="Times New Roman"/>
          <w:sz w:val="28"/>
          <w:szCs w:val="28"/>
        </w:rPr>
      </w:pPr>
      <w:r w:rsidRPr="00E37AD4">
        <w:rPr>
          <w:rFonts w:ascii="Times New Roman" w:hAnsi="Times New Roman"/>
          <w:sz w:val="28"/>
          <w:szCs w:val="28"/>
        </w:rPr>
        <w:t xml:space="preserve">    </w:t>
      </w:r>
      <w:r w:rsidR="00051C60">
        <w:rPr>
          <w:rFonts w:ascii="Times New Roman" w:hAnsi="Times New Roman"/>
          <w:sz w:val="28"/>
          <w:szCs w:val="28"/>
        </w:rPr>
        <w:t xml:space="preserve">     2.</w:t>
      </w:r>
      <w:r w:rsidR="0039187F">
        <w:rPr>
          <w:rFonts w:ascii="Times New Roman" w:hAnsi="Times New Roman"/>
          <w:sz w:val="28"/>
          <w:szCs w:val="28"/>
        </w:rPr>
        <w:t xml:space="preserve"> </w:t>
      </w:r>
      <w:r w:rsidR="005B1CD5">
        <w:rPr>
          <w:rFonts w:ascii="Times New Roman" w:hAnsi="Times New Roman"/>
          <w:sz w:val="28"/>
          <w:szCs w:val="28"/>
        </w:rPr>
        <w:t>Р</w:t>
      </w:r>
      <w:r w:rsidR="005B1CD5" w:rsidRPr="005B1CD5">
        <w:rPr>
          <w:rFonts w:ascii="Times New Roman" w:hAnsi="Times New Roman"/>
          <w:sz w:val="28"/>
          <w:szCs w:val="28"/>
        </w:rPr>
        <w:t xml:space="preserve">азместить </w:t>
      </w:r>
      <w:r w:rsidR="005B1CD5">
        <w:rPr>
          <w:rFonts w:ascii="Times New Roman" w:hAnsi="Times New Roman"/>
          <w:sz w:val="28"/>
          <w:szCs w:val="28"/>
        </w:rPr>
        <w:t>решение</w:t>
      </w:r>
      <w:r w:rsidR="005B1CD5" w:rsidRPr="005B1CD5">
        <w:rPr>
          <w:rFonts w:ascii="Times New Roman" w:hAnsi="Times New Roman"/>
        </w:rPr>
        <w:t xml:space="preserve"> </w:t>
      </w:r>
      <w:r w:rsidR="005B1CD5" w:rsidRPr="005B1CD5">
        <w:rPr>
          <w:rFonts w:ascii="Times New Roman" w:hAnsi="Times New Roman"/>
          <w:sz w:val="28"/>
          <w:szCs w:val="28"/>
        </w:rPr>
        <w:t xml:space="preserve">на официальном сайте </w:t>
      </w:r>
      <w:r w:rsidR="004411D2">
        <w:rPr>
          <w:rFonts w:ascii="Times New Roman" w:hAnsi="Times New Roman"/>
          <w:sz w:val="28"/>
          <w:szCs w:val="28"/>
        </w:rPr>
        <w:t>Вольненского</w:t>
      </w:r>
      <w:r w:rsidR="005B1CD5" w:rsidRPr="005B1CD5">
        <w:rPr>
          <w:rFonts w:ascii="Times New Roman" w:hAnsi="Times New Roman"/>
          <w:sz w:val="28"/>
          <w:szCs w:val="28"/>
        </w:rPr>
        <w:t xml:space="preserve"> сельского поселения Успенского </w:t>
      </w:r>
      <w:proofErr w:type="gramStart"/>
      <w:r w:rsidR="005B1CD5" w:rsidRPr="005B1CD5">
        <w:rPr>
          <w:rFonts w:ascii="Times New Roman" w:hAnsi="Times New Roman"/>
          <w:sz w:val="28"/>
          <w:szCs w:val="28"/>
        </w:rPr>
        <w:t>района  в</w:t>
      </w:r>
      <w:proofErr w:type="gramEnd"/>
      <w:r w:rsidR="005B1CD5" w:rsidRPr="005B1CD5">
        <w:rPr>
          <w:rFonts w:ascii="Times New Roman" w:hAnsi="Times New Roman"/>
          <w:sz w:val="28"/>
          <w:szCs w:val="28"/>
        </w:rPr>
        <w:t xml:space="preserve"> сети «Интернет» (http://www. </w:t>
      </w:r>
      <w:r w:rsidR="004411D2" w:rsidRPr="004411D2">
        <w:rPr>
          <w:rFonts w:ascii="Times New Roman" w:hAnsi="Times New Roman"/>
          <w:sz w:val="28"/>
          <w:szCs w:val="28"/>
        </w:rPr>
        <w:t>http://volnadm.ru/</w:t>
      </w:r>
      <w:r w:rsidR="005B1CD5" w:rsidRPr="005B1CD5">
        <w:rPr>
          <w:rFonts w:ascii="Times New Roman" w:hAnsi="Times New Roman"/>
          <w:sz w:val="28"/>
          <w:szCs w:val="28"/>
        </w:rPr>
        <w:t xml:space="preserve">). </w:t>
      </w:r>
    </w:p>
    <w:p w14:paraId="7ADDB6E1" w14:textId="7FE670FF" w:rsidR="00E37AD4" w:rsidRPr="00B11D2B" w:rsidRDefault="00051C60" w:rsidP="005B1CD5">
      <w:pPr>
        <w:spacing w:after="0" w:line="240" w:lineRule="auto"/>
        <w:jc w:val="both"/>
        <w:rPr>
          <w:rFonts w:ascii="Times New Roman" w:hAnsi="Times New Roman"/>
          <w:b/>
          <w:sz w:val="28"/>
          <w:szCs w:val="28"/>
        </w:rPr>
      </w:pPr>
      <w:r w:rsidRPr="005B1CD5">
        <w:rPr>
          <w:rFonts w:ascii="Times New Roman" w:hAnsi="Times New Roman"/>
          <w:sz w:val="28"/>
          <w:szCs w:val="28"/>
        </w:rPr>
        <w:t xml:space="preserve">   </w:t>
      </w:r>
      <w:r w:rsidR="005B1CD5">
        <w:rPr>
          <w:rFonts w:ascii="Times New Roman" w:hAnsi="Times New Roman"/>
          <w:sz w:val="28"/>
          <w:szCs w:val="28"/>
        </w:rPr>
        <w:t xml:space="preserve">      </w:t>
      </w:r>
      <w:r w:rsidRPr="005B1CD5">
        <w:rPr>
          <w:rFonts w:ascii="Times New Roman" w:hAnsi="Times New Roman"/>
          <w:sz w:val="28"/>
          <w:szCs w:val="28"/>
        </w:rPr>
        <w:t>3.</w:t>
      </w:r>
      <w:r w:rsidR="0039187F" w:rsidRPr="005B1CD5">
        <w:rPr>
          <w:rFonts w:ascii="Times New Roman" w:hAnsi="Times New Roman"/>
          <w:sz w:val="28"/>
          <w:szCs w:val="28"/>
        </w:rPr>
        <w:t xml:space="preserve"> </w:t>
      </w:r>
      <w:r w:rsidR="00E37AD4" w:rsidRPr="005B1CD5">
        <w:rPr>
          <w:rFonts w:ascii="Times New Roman" w:hAnsi="Times New Roman"/>
          <w:sz w:val="28"/>
          <w:szCs w:val="28"/>
        </w:rPr>
        <w:t xml:space="preserve">Контроль за выполнением </w:t>
      </w:r>
      <w:r w:rsidR="00E37AD4" w:rsidRPr="00B11D2B">
        <w:rPr>
          <w:rFonts w:ascii="Times New Roman" w:hAnsi="Times New Roman"/>
          <w:sz w:val="28"/>
          <w:szCs w:val="28"/>
        </w:rPr>
        <w:t xml:space="preserve">настоящего решения возложить </w:t>
      </w:r>
      <w:r w:rsidR="001D0C77" w:rsidRPr="00B11D2B">
        <w:rPr>
          <w:rFonts w:ascii="Times New Roman" w:hAnsi="Times New Roman"/>
          <w:sz w:val="28"/>
          <w:szCs w:val="28"/>
        </w:rPr>
        <w:t xml:space="preserve">на главу </w:t>
      </w:r>
      <w:r w:rsidR="004411D2">
        <w:rPr>
          <w:rFonts w:ascii="Times New Roman" w:hAnsi="Times New Roman"/>
          <w:sz w:val="28"/>
          <w:szCs w:val="28"/>
        </w:rPr>
        <w:t>Вольненского</w:t>
      </w:r>
      <w:r w:rsidR="00C917F8" w:rsidRPr="00B11D2B">
        <w:rPr>
          <w:rFonts w:ascii="Times New Roman" w:hAnsi="Times New Roman"/>
          <w:sz w:val="28"/>
          <w:szCs w:val="28"/>
        </w:rPr>
        <w:t xml:space="preserve"> </w:t>
      </w:r>
      <w:r w:rsidR="001D0C77" w:rsidRPr="00B11D2B">
        <w:rPr>
          <w:rFonts w:ascii="Times New Roman" w:hAnsi="Times New Roman"/>
          <w:sz w:val="28"/>
          <w:szCs w:val="28"/>
        </w:rPr>
        <w:t xml:space="preserve">сельского поселения Успенского </w:t>
      </w:r>
      <w:proofErr w:type="gramStart"/>
      <w:r w:rsidR="001D0C77" w:rsidRPr="00B11D2B">
        <w:rPr>
          <w:rFonts w:ascii="Times New Roman" w:hAnsi="Times New Roman"/>
          <w:sz w:val="28"/>
          <w:szCs w:val="28"/>
        </w:rPr>
        <w:t>района</w:t>
      </w:r>
      <w:r w:rsidR="00685E5B" w:rsidRPr="00B11D2B">
        <w:rPr>
          <w:rFonts w:ascii="Times New Roman" w:hAnsi="Times New Roman"/>
          <w:sz w:val="28"/>
          <w:szCs w:val="28"/>
        </w:rPr>
        <w:t xml:space="preserve"> </w:t>
      </w:r>
      <w:r w:rsidR="00C917F8" w:rsidRPr="00B11D2B">
        <w:rPr>
          <w:rFonts w:ascii="Times New Roman" w:hAnsi="Times New Roman"/>
          <w:sz w:val="28"/>
          <w:szCs w:val="28"/>
        </w:rPr>
        <w:t xml:space="preserve"> </w:t>
      </w:r>
      <w:r w:rsidR="004411D2">
        <w:rPr>
          <w:rFonts w:ascii="Times New Roman" w:hAnsi="Times New Roman"/>
          <w:sz w:val="28"/>
          <w:szCs w:val="28"/>
        </w:rPr>
        <w:t>Кочура</w:t>
      </w:r>
      <w:proofErr w:type="gramEnd"/>
      <w:r w:rsidR="004411D2">
        <w:rPr>
          <w:rFonts w:ascii="Times New Roman" w:hAnsi="Times New Roman"/>
          <w:sz w:val="28"/>
          <w:szCs w:val="28"/>
        </w:rPr>
        <w:t xml:space="preserve"> Д.А.</w:t>
      </w:r>
    </w:p>
    <w:p w14:paraId="26BDBCB1" w14:textId="77777777" w:rsidR="00467E73" w:rsidRPr="00C917F8" w:rsidRDefault="00E37AD4" w:rsidP="005B1CD5">
      <w:pPr>
        <w:pStyle w:val="20"/>
        <w:spacing w:before="0" w:after="0"/>
        <w:jc w:val="both"/>
        <w:rPr>
          <w:b w:val="0"/>
        </w:rPr>
      </w:pPr>
      <w:r w:rsidRPr="00B11D2B">
        <w:rPr>
          <w:b w:val="0"/>
        </w:rPr>
        <w:t xml:space="preserve">         4.</w:t>
      </w:r>
      <w:r w:rsidR="0039187F" w:rsidRPr="00B11D2B">
        <w:rPr>
          <w:b w:val="0"/>
        </w:rPr>
        <w:t xml:space="preserve"> </w:t>
      </w:r>
      <w:r w:rsidR="001D0C77" w:rsidRPr="00B11D2B">
        <w:rPr>
          <w:b w:val="0"/>
        </w:rPr>
        <w:t>Настоящее р</w:t>
      </w:r>
      <w:r w:rsidRPr="00B11D2B">
        <w:rPr>
          <w:b w:val="0"/>
        </w:rPr>
        <w:t xml:space="preserve">ешение вступает в силу </w:t>
      </w:r>
      <w:r w:rsidR="001D0C77" w:rsidRPr="00B11D2B">
        <w:rPr>
          <w:b w:val="0"/>
        </w:rPr>
        <w:t>на следующий день после</w:t>
      </w:r>
      <w:r w:rsidR="001D0C77">
        <w:rPr>
          <w:b w:val="0"/>
        </w:rPr>
        <w:t xml:space="preserve"> дня </w:t>
      </w:r>
      <w:proofErr w:type="gramStart"/>
      <w:r w:rsidR="001D0C77">
        <w:rPr>
          <w:b w:val="0"/>
        </w:rPr>
        <w:t xml:space="preserve">его </w:t>
      </w:r>
      <w:r w:rsidRPr="00A46B52">
        <w:rPr>
          <w:b w:val="0"/>
        </w:rPr>
        <w:t xml:space="preserve"> обнародования</w:t>
      </w:r>
      <w:proofErr w:type="gramEnd"/>
      <w:r w:rsidRPr="00A46B52">
        <w:rPr>
          <w:b w:val="0"/>
        </w:rPr>
        <w:t>.</w:t>
      </w:r>
    </w:p>
    <w:p w14:paraId="57FC9BF4" w14:textId="77777777" w:rsidR="00C917F8" w:rsidRDefault="00C917F8" w:rsidP="00A46B52">
      <w:pPr>
        <w:tabs>
          <w:tab w:val="left" w:pos="1134"/>
        </w:tabs>
        <w:spacing w:after="0" w:line="240" w:lineRule="auto"/>
        <w:jc w:val="both"/>
        <w:rPr>
          <w:rFonts w:ascii="Times New Roman" w:hAnsi="Times New Roman"/>
          <w:sz w:val="28"/>
          <w:szCs w:val="28"/>
        </w:rPr>
      </w:pPr>
    </w:p>
    <w:p w14:paraId="10F7CEB0" w14:textId="77777777" w:rsidR="00305B97" w:rsidRDefault="00305B97" w:rsidP="00A46B52">
      <w:pPr>
        <w:tabs>
          <w:tab w:val="left" w:pos="1134"/>
        </w:tabs>
        <w:spacing w:after="0" w:line="240" w:lineRule="auto"/>
        <w:jc w:val="both"/>
        <w:rPr>
          <w:rFonts w:ascii="Times New Roman" w:hAnsi="Times New Roman"/>
          <w:sz w:val="28"/>
          <w:szCs w:val="28"/>
        </w:rPr>
      </w:pPr>
    </w:p>
    <w:p w14:paraId="0DC0F0C2" w14:textId="3A00DEFF" w:rsidR="00E37AD4" w:rsidRPr="00E37AD4" w:rsidRDefault="00E37AD4" w:rsidP="00A46B52">
      <w:pPr>
        <w:tabs>
          <w:tab w:val="left" w:pos="1134"/>
        </w:tabs>
        <w:spacing w:after="0" w:line="240" w:lineRule="auto"/>
        <w:jc w:val="both"/>
        <w:rPr>
          <w:rFonts w:ascii="Times New Roman" w:hAnsi="Times New Roman"/>
          <w:sz w:val="28"/>
          <w:szCs w:val="28"/>
        </w:rPr>
      </w:pPr>
      <w:r w:rsidRPr="00E37AD4">
        <w:rPr>
          <w:rFonts w:ascii="Times New Roman" w:hAnsi="Times New Roman"/>
          <w:sz w:val="28"/>
          <w:szCs w:val="28"/>
        </w:rPr>
        <w:t>Глава</w:t>
      </w:r>
      <w:r w:rsidR="001D0C77">
        <w:rPr>
          <w:rFonts w:ascii="Times New Roman" w:hAnsi="Times New Roman"/>
          <w:sz w:val="28"/>
          <w:szCs w:val="28"/>
        </w:rPr>
        <w:t xml:space="preserve"> </w:t>
      </w:r>
      <w:r w:rsidR="004411D2">
        <w:rPr>
          <w:rFonts w:ascii="Times New Roman" w:hAnsi="Times New Roman"/>
          <w:sz w:val="28"/>
          <w:szCs w:val="28"/>
        </w:rPr>
        <w:t>Вольненского</w:t>
      </w:r>
      <w:r w:rsidR="00FC1459">
        <w:rPr>
          <w:rFonts w:ascii="Times New Roman" w:hAnsi="Times New Roman"/>
          <w:sz w:val="28"/>
          <w:szCs w:val="28"/>
        </w:rPr>
        <w:t xml:space="preserve"> </w:t>
      </w:r>
      <w:r w:rsidRPr="00E37AD4">
        <w:rPr>
          <w:rFonts w:ascii="Times New Roman" w:hAnsi="Times New Roman"/>
          <w:sz w:val="28"/>
          <w:szCs w:val="28"/>
        </w:rPr>
        <w:t xml:space="preserve">сельского поселения                               </w:t>
      </w:r>
    </w:p>
    <w:p w14:paraId="3DE10C82" w14:textId="5E0602EC" w:rsidR="00467E73" w:rsidRDefault="001D0C77" w:rsidP="00801D0A">
      <w:pPr>
        <w:tabs>
          <w:tab w:val="left" w:pos="1134"/>
        </w:tabs>
        <w:spacing w:after="0" w:line="240" w:lineRule="auto"/>
        <w:jc w:val="both"/>
        <w:rPr>
          <w:rFonts w:ascii="Times New Roman" w:hAnsi="Times New Roman"/>
          <w:sz w:val="28"/>
          <w:szCs w:val="28"/>
        </w:rPr>
      </w:pPr>
      <w:r>
        <w:rPr>
          <w:rFonts w:ascii="Times New Roman" w:hAnsi="Times New Roman"/>
          <w:sz w:val="28"/>
          <w:szCs w:val="28"/>
        </w:rPr>
        <w:t>Успенского</w:t>
      </w:r>
      <w:r w:rsidR="00E37AD4" w:rsidRPr="00E37AD4">
        <w:rPr>
          <w:rFonts w:ascii="Times New Roman" w:hAnsi="Times New Roman"/>
          <w:sz w:val="28"/>
          <w:szCs w:val="28"/>
        </w:rPr>
        <w:t xml:space="preserve"> района                                                   </w:t>
      </w:r>
      <w:r>
        <w:rPr>
          <w:rFonts w:ascii="Times New Roman" w:hAnsi="Times New Roman"/>
          <w:sz w:val="28"/>
          <w:szCs w:val="28"/>
        </w:rPr>
        <w:t xml:space="preserve">                    </w:t>
      </w:r>
      <w:r w:rsidR="00E37AD4" w:rsidRPr="00E37AD4">
        <w:rPr>
          <w:rFonts w:ascii="Times New Roman" w:hAnsi="Times New Roman"/>
          <w:sz w:val="28"/>
          <w:szCs w:val="28"/>
        </w:rPr>
        <w:t xml:space="preserve">  </w:t>
      </w:r>
      <w:r w:rsidR="00FC1459">
        <w:rPr>
          <w:rFonts w:ascii="Times New Roman" w:hAnsi="Times New Roman"/>
          <w:sz w:val="28"/>
          <w:szCs w:val="28"/>
        </w:rPr>
        <w:t xml:space="preserve">   </w:t>
      </w:r>
      <w:r w:rsidR="004411D2">
        <w:rPr>
          <w:rFonts w:ascii="Times New Roman" w:hAnsi="Times New Roman"/>
          <w:sz w:val="28"/>
          <w:szCs w:val="28"/>
        </w:rPr>
        <w:t>Д.А. Кочура</w:t>
      </w:r>
    </w:p>
    <w:p w14:paraId="7DA99C62" w14:textId="77777777" w:rsidR="00801D0A" w:rsidRDefault="00801D0A" w:rsidP="00467E73">
      <w:pPr>
        <w:pStyle w:val="aa"/>
        <w:rPr>
          <w:rFonts w:ascii="Times New Roman" w:hAnsi="Times New Roman"/>
          <w:sz w:val="28"/>
          <w:szCs w:val="28"/>
          <w:lang w:val="ru-RU"/>
        </w:rPr>
      </w:pPr>
    </w:p>
    <w:p w14:paraId="6EE14E8A" w14:textId="26AA206C" w:rsidR="00C917F8" w:rsidRDefault="00467E73" w:rsidP="00467E73">
      <w:pPr>
        <w:pStyle w:val="aa"/>
        <w:rPr>
          <w:rFonts w:ascii="Times New Roman" w:hAnsi="Times New Roman"/>
          <w:sz w:val="28"/>
          <w:szCs w:val="28"/>
          <w:lang w:val="ru-RU"/>
        </w:rPr>
      </w:pPr>
      <w:r w:rsidRPr="00467E73">
        <w:rPr>
          <w:rFonts w:ascii="Times New Roman" w:hAnsi="Times New Roman"/>
          <w:sz w:val="28"/>
          <w:szCs w:val="28"/>
          <w:lang w:val="ru-RU"/>
        </w:rPr>
        <w:t xml:space="preserve">Председатель Совета </w:t>
      </w:r>
      <w:r w:rsidR="004411D2">
        <w:rPr>
          <w:rFonts w:ascii="Times New Roman" w:hAnsi="Times New Roman"/>
          <w:sz w:val="28"/>
          <w:szCs w:val="28"/>
          <w:lang w:val="ru-RU"/>
        </w:rPr>
        <w:t>Вольненского</w:t>
      </w:r>
      <w:r w:rsidR="00C917F8">
        <w:rPr>
          <w:rFonts w:ascii="Times New Roman" w:hAnsi="Times New Roman"/>
          <w:sz w:val="28"/>
          <w:szCs w:val="28"/>
          <w:lang w:val="ru-RU"/>
        </w:rPr>
        <w:t xml:space="preserve"> </w:t>
      </w:r>
    </w:p>
    <w:p w14:paraId="548EF68C" w14:textId="0238A3DC" w:rsidR="00821FD4" w:rsidRPr="00956CF8" w:rsidRDefault="00467E73" w:rsidP="00956CF8">
      <w:pPr>
        <w:pStyle w:val="aa"/>
        <w:rPr>
          <w:rFonts w:ascii="Times New Roman" w:hAnsi="Times New Roman"/>
          <w:sz w:val="28"/>
          <w:szCs w:val="28"/>
          <w:lang w:val="ru-RU"/>
        </w:rPr>
      </w:pPr>
      <w:r w:rsidRPr="006C04EE">
        <w:rPr>
          <w:rFonts w:ascii="Times New Roman" w:hAnsi="Times New Roman"/>
          <w:sz w:val="28"/>
          <w:szCs w:val="28"/>
          <w:lang w:val="ru-RU"/>
        </w:rPr>
        <w:t xml:space="preserve">сельского поселения Успенского района     </w:t>
      </w:r>
      <w:r w:rsidR="00C917F8" w:rsidRPr="006C04EE">
        <w:rPr>
          <w:rFonts w:ascii="Times New Roman" w:hAnsi="Times New Roman"/>
          <w:sz w:val="28"/>
          <w:szCs w:val="28"/>
          <w:lang w:val="ru-RU"/>
        </w:rPr>
        <w:t xml:space="preserve">                           </w:t>
      </w:r>
      <w:r w:rsidR="00801D0A" w:rsidRPr="006C04EE">
        <w:rPr>
          <w:rFonts w:ascii="Times New Roman" w:hAnsi="Times New Roman"/>
          <w:sz w:val="28"/>
          <w:szCs w:val="28"/>
          <w:lang w:val="ru-RU"/>
        </w:rPr>
        <w:t xml:space="preserve">  </w:t>
      </w:r>
      <w:r w:rsidR="009019AB">
        <w:rPr>
          <w:rFonts w:ascii="Times New Roman" w:hAnsi="Times New Roman"/>
          <w:sz w:val="28"/>
          <w:szCs w:val="28"/>
          <w:lang w:val="ru-RU"/>
        </w:rPr>
        <w:t xml:space="preserve"> </w:t>
      </w:r>
      <w:r w:rsidR="005352E1">
        <w:rPr>
          <w:rFonts w:ascii="Times New Roman" w:hAnsi="Times New Roman"/>
          <w:sz w:val="28"/>
          <w:szCs w:val="28"/>
          <w:lang w:val="ru-RU"/>
        </w:rPr>
        <w:t xml:space="preserve">   </w:t>
      </w:r>
      <w:r w:rsidR="004411D2">
        <w:rPr>
          <w:rFonts w:ascii="Times New Roman" w:hAnsi="Times New Roman"/>
          <w:sz w:val="28"/>
          <w:szCs w:val="28"/>
          <w:lang w:val="ru-RU"/>
        </w:rPr>
        <w:t>В.А. Зонов</w:t>
      </w:r>
    </w:p>
    <w:sectPr w:rsidR="00821FD4" w:rsidRPr="00956CF8" w:rsidSect="004411D2">
      <w:headerReference w:type="default" r:id="rId9"/>
      <w:pgSz w:w="11906" w:h="16838"/>
      <w:pgMar w:top="426" w:right="851" w:bottom="1134" w:left="1701"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173F13" w14:textId="77777777" w:rsidR="00857FFB" w:rsidRDefault="00857FFB" w:rsidP="00ED059D">
      <w:pPr>
        <w:spacing w:after="0" w:line="240" w:lineRule="auto"/>
      </w:pPr>
      <w:r>
        <w:separator/>
      </w:r>
    </w:p>
  </w:endnote>
  <w:endnote w:type="continuationSeparator" w:id="0">
    <w:p w14:paraId="08F77321" w14:textId="77777777" w:rsidR="00857FFB" w:rsidRDefault="00857FFB" w:rsidP="00ED0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auto"/>
    <w:pitch w:val="default"/>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G Times">
    <w:charset w:val="00"/>
    <w:family w:val="roman"/>
    <w:pitch w:val="variable"/>
    <w:sig w:usb0="00000003" w:usb1="00000000" w:usb2="00000000" w:usb3="00000000" w:csb0="00000001" w:csb1="00000000"/>
  </w:font>
  <w:font w:name="SchoolBook">
    <w:altName w:val="Times New Roman"/>
    <w:panose1 w:val="00000000000000000000"/>
    <w:charset w:val="00"/>
    <w:family w:val="roman"/>
    <w:notTrueType/>
    <w:pitch w:val="default"/>
    <w:sig w:usb0="78680068" w:usb1="0C006868" w:usb2="00000000" w:usb3="209F0000" w:csb0="C08405DF" w:csb1="046F43C9"/>
  </w:font>
  <w:font w:name="StarSymbol">
    <w:altName w:val="Calibri"/>
    <w:charset w:val="02"/>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72D0BF" w14:textId="77777777" w:rsidR="00857FFB" w:rsidRDefault="00857FFB" w:rsidP="00ED059D">
      <w:pPr>
        <w:spacing w:after="0" w:line="240" w:lineRule="auto"/>
      </w:pPr>
      <w:r>
        <w:separator/>
      </w:r>
    </w:p>
  </w:footnote>
  <w:footnote w:type="continuationSeparator" w:id="0">
    <w:p w14:paraId="4595ECFD" w14:textId="77777777" w:rsidR="00857FFB" w:rsidRDefault="00857FFB" w:rsidP="00ED0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2F7B3" w14:textId="77777777" w:rsidR="009019AB" w:rsidRPr="00ED059D" w:rsidRDefault="009019AB" w:rsidP="001F22D0">
    <w:pPr>
      <w:pStyle w:val="ac"/>
      <w:spacing w:after="300"/>
      <w:jc w:val="cent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suff w:val="space"/>
      <w:lvlText w:val="%1"/>
      <w:lvlJc w:val="left"/>
      <w:pPr>
        <w:tabs>
          <w:tab w:val="num" w:pos="0"/>
        </w:tabs>
        <w:ind w:left="0" w:firstLine="567"/>
      </w:pPr>
      <w:rPr>
        <w:rFonts w:hint="default"/>
      </w:rPr>
    </w:lvl>
    <w:lvl w:ilvl="1">
      <w:start w:val="1"/>
      <w:numFmt w:val="decimal"/>
      <w:suff w:val="space"/>
      <w:lvlText w:val="%1.%2"/>
      <w:lvlJc w:val="left"/>
      <w:pPr>
        <w:tabs>
          <w:tab w:val="num" w:pos="0"/>
        </w:tabs>
        <w:ind w:left="0" w:firstLine="567"/>
      </w:pPr>
      <w:rPr>
        <w:rFonts w:hint="default"/>
      </w:rPr>
    </w:lvl>
    <w:lvl w:ilvl="2">
      <w:start w:val="1"/>
      <w:numFmt w:val="decimal"/>
      <w:suff w:val="space"/>
      <w:lvlText w:val="%1.%2.%3"/>
      <w:lvlJc w:val="left"/>
      <w:pPr>
        <w:tabs>
          <w:tab w:val="num" w:pos="0"/>
        </w:tabs>
        <w:ind w:left="0" w:firstLine="567"/>
      </w:pPr>
      <w:rPr>
        <w:rFonts w:hint="default"/>
      </w:rPr>
    </w:lvl>
    <w:lvl w:ilvl="3">
      <w:start w:val="1"/>
      <w:numFmt w:val="decimal"/>
      <w:suff w:val="space"/>
      <w:lvlText w:val="%1.%2.%3.%4"/>
      <w:lvlJc w:val="left"/>
      <w:pPr>
        <w:tabs>
          <w:tab w:val="num" w:pos="0"/>
        </w:tabs>
        <w:ind w:left="0" w:firstLine="567"/>
      </w:pPr>
      <w:rPr>
        <w:rFonts w:hint="default"/>
      </w:rPr>
    </w:lvl>
    <w:lvl w:ilvl="4">
      <w:start w:val="1"/>
      <w:numFmt w:val="decimal"/>
      <w:suff w:val="space"/>
      <w:lvlText w:val="%1.%2.%3.%4.%5"/>
      <w:lvlJc w:val="left"/>
      <w:pPr>
        <w:tabs>
          <w:tab w:val="num" w:pos="0"/>
        </w:tabs>
        <w:ind w:left="0" w:firstLine="567"/>
      </w:pPr>
      <w:rPr>
        <w:rFonts w:hint="default"/>
      </w:rPr>
    </w:lvl>
    <w:lvl w:ilvl="5">
      <w:start w:val="1"/>
      <w:numFmt w:val="decimal"/>
      <w:suff w:val="space"/>
      <w:lvlText w:val="%1.%2.%3.%4.%5.%6"/>
      <w:lvlJc w:val="left"/>
      <w:pPr>
        <w:tabs>
          <w:tab w:val="num" w:pos="0"/>
        </w:tabs>
        <w:ind w:left="0" w:firstLine="567"/>
      </w:pPr>
      <w:rPr>
        <w:rFonts w:hint="default"/>
      </w:rPr>
    </w:lvl>
    <w:lvl w:ilvl="6">
      <w:start w:val="1"/>
      <w:numFmt w:val="decimal"/>
      <w:suff w:val="space"/>
      <w:lvlText w:val="%1.%2.%3.%4.%5.%6.%7"/>
      <w:lvlJc w:val="left"/>
      <w:pPr>
        <w:tabs>
          <w:tab w:val="num" w:pos="0"/>
        </w:tabs>
        <w:ind w:left="0" w:firstLine="567"/>
      </w:pPr>
      <w:rPr>
        <w:rFonts w:hint="default"/>
      </w:rPr>
    </w:lvl>
    <w:lvl w:ilvl="7">
      <w:start w:val="1"/>
      <w:numFmt w:val="decimal"/>
      <w:suff w:val="space"/>
      <w:lvlText w:val="%1.%2.%3.%4.%5.%6.%7.%8"/>
      <w:lvlJc w:val="left"/>
      <w:pPr>
        <w:tabs>
          <w:tab w:val="num" w:pos="0"/>
        </w:tabs>
        <w:ind w:left="0" w:firstLine="567"/>
      </w:pPr>
      <w:rPr>
        <w:rFonts w:hint="default"/>
      </w:rPr>
    </w:lvl>
    <w:lvl w:ilvl="8">
      <w:start w:val="1"/>
      <w:numFmt w:val="decimal"/>
      <w:suff w:val="space"/>
      <w:lvlText w:val="%1.%2.%3.%4.%5.%6.%7.%8.%9"/>
      <w:lvlJc w:val="left"/>
      <w:pPr>
        <w:tabs>
          <w:tab w:val="num" w:pos="0"/>
        </w:tabs>
        <w:ind w:left="0" w:firstLine="567"/>
      </w:pPr>
      <w:rPr>
        <w:rFonts w:hint="default"/>
      </w:rPr>
    </w:lvl>
  </w:abstractNum>
  <w:abstractNum w:abstractNumId="1" w15:restartNumberingAfterBreak="0">
    <w:nsid w:val="00000004"/>
    <w:multiLevelType w:val="singleLevel"/>
    <w:tmpl w:val="00000004"/>
    <w:name w:val="WW8Num2"/>
    <w:lvl w:ilvl="0">
      <w:numFmt w:val="bullet"/>
      <w:lvlText w:val="-"/>
      <w:lvlJc w:val="left"/>
      <w:pPr>
        <w:tabs>
          <w:tab w:val="num" w:pos="1069"/>
        </w:tabs>
        <w:ind w:left="1069" w:hanging="360"/>
      </w:pPr>
      <w:rPr>
        <w:rFonts w:ascii="Times New Roman" w:hAnsi="Times New Roman" w:cs="Times New Roman"/>
      </w:rPr>
    </w:lvl>
  </w:abstractNum>
  <w:abstractNum w:abstractNumId="2" w15:restartNumberingAfterBreak="0">
    <w:nsid w:val="00000005"/>
    <w:multiLevelType w:val="singleLevel"/>
    <w:tmpl w:val="00000005"/>
    <w:name w:val="WW8Num3"/>
    <w:lvl w:ilvl="0">
      <w:start w:val="1"/>
      <w:numFmt w:val="bullet"/>
      <w:lvlText w:val=""/>
      <w:lvlJc w:val="left"/>
      <w:pPr>
        <w:tabs>
          <w:tab w:val="num" w:pos="567"/>
        </w:tabs>
        <w:ind w:left="567" w:hanging="454"/>
      </w:pPr>
      <w:rPr>
        <w:rFonts w:ascii="Symbol" w:hAnsi="Symbol"/>
      </w:rPr>
    </w:lvl>
  </w:abstractNum>
  <w:abstractNum w:abstractNumId="3"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0000007"/>
    <w:multiLevelType w:val="singleLevel"/>
    <w:tmpl w:val="00000007"/>
    <w:name w:val="WW8Num4"/>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9"/>
    <w:multiLevelType w:val="singleLevel"/>
    <w:tmpl w:val="00000009"/>
    <w:name w:val="WW8Num7"/>
    <w:lvl w:ilvl="0">
      <w:start w:val="1"/>
      <w:numFmt w:val="bullet"/>
      <w:lvlText w:val=""/>
      <w:lvlJc w:val="left"/>
      <w:pPr>
        <w:tabs>
          <w:tab w:val="num" w:pos="1425"/>
        </w:tabs>
        <w:ind w:left="1425" w:hanging="360"/>
      </w:pPr>
      <w:rPr>
        <w:rFonts w:ascii="Symbol" w:hAnsi="Symbol"/>
      </w:rPr>
    </w:lvl>
  </w:abstractNum>
  <w:abstractNum w:abstractNumId="6" w15:restartNumberingAfterBreak="0">
    <w:nsid w:val="0000000F"/>
    <w:multiLevelType w:val="multilevel"/>
    <w:tmpl w:val="0000000F"/>
    <w:name w:val="WW8Num15"/>
    <w:lvl w:ilvl="0">
      <w:start w:val="2"/>
      <w:numFmt w:val="decimal"/>
      <w:lvlText w:val="%1."/>
      <w:lvlJc w:val="left"/>
      <w:pPr>
        <w:tabs>
          <w:tab w:val="num" w:pos="0"/>
        </w:tabs>
        <w:ind w:left="540" w:hanging="540"/>
      </w:pPr>
      <w:rPr>
        <w:rFonts w:eastAsia="Calibri"/>
        <w:b/>
        <w:sz w:val="28"/>
        <w:szCs w:val="28"/>
        <w:lang w:val="ru-RU"/>
      </w:rPr>
    </w:lvl>
    <w:lvl w:ilvl="1">
      <w:start w:val="3"/>
      <w:numFmt w:val="decimal"/>
      <w:lvlText w:val="%1.%2."/>
      <w:lvlJc w:val="left"/>
      <w:pPr>
        <w:tabs>
          <w:tab w:val="num" w:pos="0"/>
        </w:tabs>
        <w:ind w:left="870" w:hanging="540"/>
      </w:pPr>
    </w:lvl>
    <w:lvl w:ilvl="2">
      <w:start w:val="1"/>
      <w:numFmt w:val="decimal"/>
      <w:lvlText w:val="%1.%2.%3."/>
      <w:lvlJc w:val="left"/>
      <w:pPr>
        <w:tabs>
          <w:tab w:val="num" w:pos="0"/>
        </w:tabs>
        <w:ind w:left="1380" w:hanging="720"/>
      </w:pPr>
      <w:rPr>
        <w:sz w:val="28"/>
        <w:szCs w:val="28"/>
        <w:lang w:val="ru-RU"/>
      </w:rPr>
    </w:lvl>
    <w:lvl w:ilvl="3">
      <w:start w:val="1"/>
      <w:numFmt w:val="decimal"/>
      <w:lvlText w:val="%1.%2.%3.%4."/>
      <w:lvlJc w:val="left"/>
      <w:pPr>
        <w:tabs>
          <w:tab w:val="num" w:pos="0"/>
        </w:tabs>
        <w:ind w:left="1710" w:hanging="720"/>
      </w:pPr>
    </w:lvl>
    <w:lvl w:ilvl="4">
      <w:start w:val="1"/>
      <w:numFmt w:val="decimal"/>
      <w:lvlText w:val="%1.%2.%3.%4.%5."/>
      <w:lvlJc w:val="left"/>
      <w:pPr>
        <w:tabs>
          <w:tab w:val="num" w:pos="0"/>
        </w:tabs>
        <w:ind w:left="2400" w:hanging="1080"/>
      </w:pPr>
    </w:lvl>
    <w:lvl w:ilvl="5">
      <w:start w:val="1"/>
      <w:numFmt w:val="decimal"/>
      <w:lvlText w:val="%1.%2.%3.%4.%5.%6."/>
      <w:lvlJc w:val="left"/>
      <w:pPr>
        <w:tabs>
          <w:tab w:val="num" w:pos="0"/>
        </w:tabs>
        <w:ind w:left="2730" w:hanging="1080"/>
      </w:pPr>
    </w:lvl>
    <w:lvl w:ilvl="6">
      <w:start w:val="1"/>
      <w:numFmt w:val="decimal"/>
      <w:lvlText w:val="%1.%2.%3.%4.%5.%6.%7."/>
      <w:lvlJc w:val="left"/>
      <w:pPr>
        <w:tabs>
          <w:tab w:val="num" w:pos="0"/>
        </w:tabs>
        <w:ind w:left="3420" w:hanging="1440"/>
      </w:pPr>
    </w:lvl>
    <w:lvl w:ilvl="7">
      <w:start w:val="1"/>
      <w:numFmt w:val="decimal"/>
      <w:lvlText w:val="%1.%2.%3.%4.%5.%6.%7.%8."/>
      <w:lvlJc w:val="left"/>
      <w:pPr>
        <w:tabs>
          <w:tab w:val="num" w:pos="0"/>
        </w:tabs>
        <w:ind w:left="3750" w:hanging="1440"/>
      </w:pPr>
    </w:lvl>
    <w:lvl w:ilvl="8">
      <w:start w:val="1"/>
      <w:numFmt w:val="decimal"/>
      <w:lvlText w:val="%1.%2.%3.%4.%5.%6.%7.%8.%9."/>
      <w:lvlJc w:val="left"/>
      <w:pPr>
        <w:tabs>
          <w:tab w:val="num" w:pos="0"/>
        </w:tabs>
        <w:ind w:left="4440" w:hanging="1800"/>
      </w:pPr>
    </w:lvl>
  </w:abstractNum>
  <w:abstractNum w:abstractNumId="7" w15:restartNumberingAfterBreak="0">
    <w:nsid w:val="00000015"/>
    <w:multiLevelType w:val="multilevel"/>
    <w:tmpl w:val="00000015"/>
    <w:name w:val="WW8Num21"/>
    <w:lvl w:ilvl="0">
      <w:start w:val="1"/>
      <w:numFmt w:val="bullet"/>
      <w:suff w:val="space"/>
      <w:lvlText w:val="–"/>
      <w:lvlJc w:val="left"/>
      <w:pPr>
        <w:tabs>
          <w:tab w:val="num" w:pos="0"/>
        </w:tabs>
        <w:ind w:left="0" w:firstLine="567"/>
      </w:pPr>
      <w:rPr>
        <w:rFonts w:ascii="Times New Roman" w:hAnsi="Times New Roman"/>
        <w:sz w:val="28"/>
        <w:szCs w:val="28"/>
      </w:rPr>
    </w:lvl>
    <w:lvl w:ilvl="1">
      <w:start w:val="1"/>
      <w:numFmt w:val="bullet"/>
      <w:suff w:val="space"/>
      <w:lvlText w:val="–"/>
      <w:lvlJc w:val="left"/>
      <w:pPr>
        <w:tabs>
          <w:tab w:val="num" w:pos="0"/>
        </w:tabs>
        <w:ind w:left="0" w:firstLine="567"/>
      </w:pPr>
      <w:rPr>
        <w:rFonts w:ascii="Times New Roman" w:hAnsi="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rPr>
    </w:lvl>
    <w:lvl w:ilvl="4">
      <w:start w:val="1"/>
      <w:numFmt w:val="bullet"/>
      <w:suff w:val="space"/>
      <w:lvlText w:val="–"/>
      <w:lvlJc w:val="left"/>
      <w:pPr>
        <w:tabs>
          <w:tab w:val="num" w:pos="0"/>
        </w:tabs>
        <w:ind w:left="0" w:firstLine="567"/>
      </w:pPr>
      <w:rPr>
        <w:rFonts w:ascii="Times New Roman" w:hAnsi="Times New Roman"/>
      </w:rPr>
    </w:lvl>
    <w:lvl w:ilvl="5">
      <w:start w:val="1"/>
      <w:numFmt w:val="bullet"/>
      <w:suff w:val="space"/>
      <w:lvlText w:val="–"/>
      <w:lvlJc w:val="left"/>
      <w:pPr>
        <w:tabs>
          <w:tab w:val="num" w:pos="0"/>
        </w:tabs>
        <w:ind w:left="0" w:firstLine="567"/>
      </w:pPr>
      <w:rPr>
        <w:rFonts w:ascii="Times New Roman" w:hAnsi="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rPr>
    </w:lvl>
    <w:lvl w:ilvl="8">
      <w:start w:val="1"/>
      <w:numFmt w:val="bullet"/>
      <w:suff w:val="space"/>
      <w:lvlText w:val=""/>
      <w:lvlJc w:val="left"/>
      <w:pPr>
        <w:tabs>
          <w:tab w:val="num" w:pos="0"/>
        </w:tabs>
        <w:ind w:left="0" w:firstLine="567"/>
      </w:pPr>
      <w:rPr>
        <w:rFonts w:ascii="Symbol" w:hAnsi="Symbol"/>
      </w:rPr>
    </w:lvl>
  </w:abstractNum>
  <w:abstractNum w:abstractNumId="8" w15:restartNumberingAfterBreak="0">
    <w:nsid w:val="0000001D"/>
    <w:multiLevelType w:val="multilevel"/>
    <w:tmpl w:val="0000001D"/>
    <w:name w:val="WW8Num29"/>
    <w:lvl w:ilvl="0">
      <w:start w:val="1"/>
      <w:numFmt w:val="bullet"/>
      <w:suff w:val="space"/>
      <w:lvlText w:val="–"/>
      <w:lvlJc w:val="left"/>
      <w:pPr>
        <w:tabs>
          <w:tab w:val="num" w:pos="0"/>
        </w:tabs>
        <w:ind w:left="0" w:firstLine="567"/>
      </w:pPr>
      <w:rPr>
        <w:rFonts w:ascii="Times New Roman" w:hAnsi="Times New Roman" w:cs="Symbol"/>
      </w:rPr>
    </w:lvl>
    <w:lvl w:ilvl="1">
      <w:start w:val="1"/>
      <w:numFmt w:val="bullet"/>
      <w:suff w:val="space"/>
      <w:lvlText w:val="–"/>
      <w:lvlJc w:val="left"/>
      <w:pPr>
        <w:tabs>
          <w:tab w:val="num" w:pos="0"/>
        </w:tabs>
        <w:ind w:left="0" w:firstLine="567"/>
      </w:pPr>
      <w:rPr>
        <w:rFonts w:ascii="Times New Roman" w:hAnsi="Times New Roman" w:cs="Symbol"/>
      </w:rPr>
    </w:lvl>
    <w:lvl w:ilvl="2">
      <w:start w:val="1"/>
      <w:numFmt w:val="bullet"/>
      <w:suff w:val="space"/>
      <w:lvlText w:val=""/>
      <w:lvlJc w:val="left"/>
      <w:pPr>
        <w:tabs>
          <w:tab w:val="num" w:pos="0"/>
        </w:tabs>
        <w:ind w:left="0" w:firstLine="567"/>
      </w:pPr>
      <w:rPr>
        <w:rFonts w:ascii="Symbol" w:hAnsi="Symbol" w:cs="Wingdings"/>
      </w:rPr>
    </w:lvl>
    <w:lvl w:ilvl="3">
      <w:start w:val="1"/>
      <w:numFmt w:val="bullet"/>
      <w:suff w:val="space"/>
      <w:lvlText w:val="–"/>
      <w:lvlJc w:val="left"/>
      <w:pPr>
        <w:tabs>
          <w:tab w:val="num" w:pos="0"/>
        </w:tabs>
        <w:ind w:left="0" w:firstLine="567"/>
      </w:pPr>
      <w:rPr>
        <w:rFonts w:ascii="Times New Roman" w:hAnsi="Times New Roman" w:cs="Symbol"/>
      </w:rPr>
    </w:lvl>
    <w:lvl w:ilvl="4">
      <w:start w:val="1"/>
      <w:numFmt w:val="bullet"/>
      <w:suff w:val="space"/>
      <w:lvlText w:val="–"/>
      <w:lvlJc w:val="left"/>
      <w:pPr>
        <w:tabs>
          <w:tab w:val="num" w:pos="0"/>
        </w:tabs>
        <w:ind w:left="0" w:firstLine="567"/>
      </w:pPr>
      <w:rPr>
        <w:rFonts w:ascii="Times New Roman" w:hAnsi="Times New Roman" w:cs="Symbol"/>
      </w:rPr>
    </w:lvl>
    <w:lvl w:ilvl="5">
      <w:start w:val="1"/>
      <w:numFmt w:val="bullet"/>
      <w:suff w:val="space"/>
      <w:lvlText w:val="–"/>
      <w:lvlJc w:val="left"/>
      <w:pPr>
        <w:tabs>
          <w:tab w:val="num" w:pos="0"/>
        </w:tabs>
        <w:ind w:left="0" w:firstLine="567"/>
      </w:pPr>
      <w:rPr>
        <w:rFonts w:ascii="Times New Roman" w:hAnsi="Times New Roman" w:cs="Symbol"/>
      </w:rPr>
    </w:lvl>
    <w:lvl w:ilvl="6">
      <w:start w:val="1"/>
      <w:numFmt w:val="bullet"/>
      <w:suff w:val="space"/>
      <w:lvlText w:val=""/>
      <w:lvlJc w:val="left"/>
      <w:pPr>
        <w:tabs>
          <w:tab w:val="num" w:pos="0"/>
        </w:tabs>
        <w:ind w:left="0" w:firstLine="567"/>
      </w:pPr>
      <w:rPr>
        <w:rFonts w:ascii="Symbol" w:hAnsi="Symbol" w:cs="Wingdings"/>
      </w:rPr>
    </w:lvl>
    <w:lvl w:ilvl="7">
      <w:start w:val="1"/>
      <w:numFmt w:val="bullet"/>
      <w:suff w:val="space"/>
      <w:lvlText w:val="–"/>
      <w:lvlJc w:val="left"/>
      <w:pPr>
        <w:tabs>
          <w:tab w:val="num" w:pos="0"/>
        </w:tabs>
        <w:ind w:left="0" w:firstLine="567"/>
      </w:pPr>
      <w:rPr>
        <w:rFonts w:ascii="Times New Roman" w:hAnsi="Times New Roman" w:cs="Symbol"/>
      </w:rPr>
    </w:lvl>
    <w:lvl w:ilvl="8">
      <w:start w:val="1"/>
      <w:numFmt w:val="bullet"/>
      <w:suff w:val="space"/>
      <w:lvlText w:val=""/>
      <w:lvlJc w:val="left"/>
      <w:pPr>
        <w:tabs>
          <w:tab w:val="num" w:pos="0"/>
        </w:tabs>
        <w:ind w:left="0" w:firstLine="567"/>
      </w:pPr>
      <w:rPr>
        <w:rFonts w:ascii="Symbol" w:hAnsi="Symbol" w:cs="Wingdings"/>
      </w:rPr>
    </w:lvl>
  </w:abstractNum>
  <w:abstractNum w:abstractNumId="9" w15:restartNumberingAfterBreak="0">
    <w:nsid w:val="02260E97"/>
    <w:multiLevelType w:val="hybridMultilevel"/>
    <w:tmpl w:val="A59AAD60"/>
    <w:name w:val="WW8Num9"/>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3B27068"/>
    <w:multiLevelType w:val="hybridMultilevel"/>
    <w:tmpl w:val="3412F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4BC5167"/>
    <w:multiLevelType w:val="singleLevel"/>
    <w:tmpl w:val="353A49B4"/>
    <w:lvl w:ilvl="0">
      <w:start w:val="10"/>
      <w:numFmt w:val="decimal"/>
      <w:lvlText w:val="%1."/>
      <w:legacy w:legacy="1" w:legacySpace="0" w:legacyIndent="389"/>
      <w:lvlJc w:val="left"/>
      <w:rPr>
        <w:rFonts w:ascii="Times New Roman" w:hAnsi="Times New Roman" w:cs="Times New Roman" w:hint="default"/>
      </w:rPr>
    </w:lvl>
  </w:abstractNum>
  <w:abstractNum w:abstractNumId="12" w15:restartNumberingAfterBreak="0">
    <w:nsid w:val="05F829C3"/>
    <w:multiLevelType w:val="hybridMultilevel"/>
    <w:tmpl w:val="92BCB334"/>
    <w:lvl w:ilvl="0" w:tplc="FFFFFFFF">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3" w15:restartNumberingAfterBreak="0">
    <w:nsid w:val="06DB3011"/>
    <w:multiLevelType w:val="singleLevel"/>
    <w:tmpl w:val="4B88EEC6"/>
    <w:lvl w:ilvl="0">
      <w:start w:val="2015"/>
      <w:numFmt w:val="decimal"/>
      <w:lvlText w:val="%1"/>
      <w:legacy w:legacy="1" w:legacySpace="0" w:legacyIndent="629"/>
      <w:lvlJc w:val="left"/>
      <w:rPr>
        <w:rFonts w:ascii="Times New Roman" w:hAnsi="Times New Roman" w:cs="Times New Roman" w:hint="default"/>
      </w:rPr>
    </w:lvl>
  </w:abstractNum>
  <w:abstractNum w:abstractNumId="14" w15:restartNumberingAfterBreak="0">
    <w:nsid w:val="08554C5D"/>
    <w:multiLevelType w:val="hybridMultilevel"/>
    <w:tmpl w:val="834432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09A06BB7"/>
    <w:multiLevelType w:val="multilevel"/>
    <w:tmpl w:val="130E8838"/>
    <w:lvl w:ilvl="0">
      <w:start w:val="1"/>
      <w:numFmt w:val="decimal"/>
      <w:lvlText w:val="%1."/>
      <w:lvlJc w:val="left"/>
      <w:pPr>
        <w:ind w:left="675" w:hanging="675"/>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15:restartNumberingAfterBreak="0">
    <w:nsid w:val="0B0C0DE7"/>
    <w:multiLevelType w:val="hybridMultilevel"/>
    <w:tmpl w:val="0464E796"/>
    <w:lvl w:ilvl="0" w:tplc="503CA394">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7" w15:restartNumberingAfterBreak="0">
    <w:nsid w:val="0FCF3640"/>
    <w:multiLevelType w:val="hybridMultilevel"/>
    <w:tmpl w:val="A5B23BD6"/>
    <w:lvl w:ilvl="0" w:tplc="F31AABC0">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8" w15:restartNumberingAfterBreak="0">
    <w:nsid w:val="113F424D"/>
    <w:multiLevelType w:val="hybridMultilevel"/>
    <w:tmpl w:val="C94E709E"/>
    <w:lvl w:ilvl="0" w:tplc="AADE90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4507233"/>
    <w:multiLevelType w:val="singleLevel"/>
    <w:tmpl w:val="DDBC126C"/>
    <w:lvl w:ilvl="0">
      <w:start w:val="5"/>
      <w:numFmt w:val="decimal"/>
      <w:lvlText w:val="%1."/>
      <w:legacy w:legacy="1" w:legacySpace="0" w:legacyIndent="278"/>
      <w:lvlJc w:val="left"/>
      <w:rPr>
        <w:rFonts w:ascii="Times New Roman" w:hAnsi="Times New Roman" w:cs="Times New Roman" w:hint="default"/>
      </w:rPr>
    </w:lvl>
  </w:abstractNum>
  <w:abstractNum w:abstractNumId="20" w15:restartNumberingAfterBreak="0">
    <w:nsid w:val="15286208"/>
    <w:multiLevelType w:val="hybridMultilevel"/>
    <w:tmpl w:val="48F8B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EC652B6"/>
    <w:multiLevelType w:val="multilevel"/>
    <w:tmpl w:val="C08C442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5F5650B"/>
    <w:multiLevelType w:val="hybridMultilevel"/>
    <w:tmpl w:val="3828C3D4"/>
    <w:lvl w:ilvl="0" w:tplc="04190001">
      <w:start w:val="1"/>
      <w:numFmt w:val="bullet"/>
      <w:pStyle w:val="2"/>
      <w:lvlText w:val=""/>
      <w:lvlJc w:val="left"/>
      <w:pPr>
        <w:tabs>
          <w:tab w:val="num" w:pos="1361"/>
        </w:tabs>
        <w:ind w:left="0" w:firstLine="1021"/>
      </w:pPr>
      <w:rPr>
        <w:rFonts w:ascii="Symbol" w:hAnsi="Symbol" w:hint="default"/>
        <w:color w:val="auto"/>
      </w:rPr>
    </w:lvl>
    <w:lvl w:ilvl="1" w:tplc="E07E0612">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2932B8"/>
    <w:multiLevelType w:val="singleLevel"/>
    <w:tmpl w:val="257EB034"/>
    <w:lvl w:ilvl="0">
      <w:start w:val="1"/>
      <w:numFmt w:val="decimal"/>
      <w:lvlText w:val="%1."/>
      <w:legacy w:legacy="1" w:legacySpace="0" w:legacyIndent="279"/>
      <w:lvlJc w:val="left"/>
      <w:rPr>
        <w:rFonts w:ascii="Times New Roman" w:hAnsi="Times New Roman" w:cs="Times New Roman" w:hint="default"/>
      </w:rPr>
    </w:lvl>
  </w:abstractNum>
  <w:abstractNum w:abstractNumId="24" w15:restartNumberingAfterBreak="0">
    <w:nsid w:val="267C106B"/>
    <w:multiLevelType w:val="hybridMultilevel"/>
    <w:tmpl w:val="D6A65080"/>
    <w:lvl w:ilvl="0" w:tplc="9506A4F4">
      <w:start w:val="2018"/>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AE130D4"/>
    <w:multiLevelType w:val="hybridMultilevel"/>
    <w:tmpl w:val="F58480E2"/>
    <w:lvl w:ilvl="0" w:tplc="25AC9A6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2B9830A6"/>
    <w:multiLevelType w:val="hybridMultilevel"/>
    <w:tmpl w:val="3CC608F0"/>
    <w:lvl w:ilvl="0" w:tplc="50F096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368F4A4C"/>
    <w:multiLevelType w:val="multilevel"/>
    <w:tmpl w:val="0FC2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7B15E4"/>
    <w:multiLevelType w:val="hybridMultilevel"/>
    <w:tmpl w:val="D2E0841A"/>
    <w:lvl w:ilvl="0" w:tplc="E84642B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469B5A48"/>
    <w:multiLevelType w:val="hybridMultilevel"/>
    <w:tmpl w:val="A3663030"/>
    <w:name w:val="WW8Num52"/>
    <w:lvl w:ilvl="0" w:tplc="FFFFFFFF">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0" w15:restartNumberingAfterBreak="0">
    <w:nsid w:val="4EC53298"/>
    <w:multiLevelType w:val="hybridMultilevel"/>
    <w:tmpl w:val="86AE589E"/>
    <w:lvl w:ilvl="0" w:tplc="56E284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2F93DFE"/>
    <w:multiLevelType w:val="multilevel"/>
    <w:tmpl w:val="29EEFC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633F315C"/>
    <w:multiLevelType w:val="hybridMultilevel"/>
    <w:tmpl w:val="88EA07BE"/>
    <w:lvl w:ilvl="0" w:tplc="04190001">
      <w:start w:val="1"/>
      <w:numFmt w:val="bullet"/>
      <w:lvlText w:val=""/>
      <w:lvlJc w:val="left"/>
      <w:pPr>
        <w:tabs>
          <w:tab w:val="num" w:pos="502"/>
        </w:tabs>
        <w:ind w:left="502"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6D237D"/>
    <w:multiLevelType w:val="multilevel"/>
    <w:tmpl w:val="FFFA9CC8"/>
    <w:lvl w:ilvl="0">
      <w:start w:val="1"/>
      <w:numFmt w:val="bullet"/>
      <w:pStyle w:val="a"/>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4" w15:restartNumberingAfterBreak="0">
    <w:nsid w:val="709268F6"/>
    <w:multiLevelType w:val="singleLevel"/>
    <w:tmpl w:val="E32CC8B8"/>
    <w:lvl w:ilvl="0">
      <w:start w:val="1"/>
      <w:numFmt w:val="decimal"/>
      <w:lvlText w:val="%1."/>
      <w:legacy w:legacy="1" w:legacySpace="0" w:legacyIndent="279"/>
      <w:lvlJc w:val="left"/>
      <w:rPr>
        <w:rFonts w:ascii="Times New Roman" w:hAnsi="Times New Roman" w:cs="Times New Roman" w:hint="default"/>
      </w:rPr>
    </w:lvl>
  </w:abstractNum>
  <w:abstractNum w:abstractNumId="35" w15:restartNumberingAfterBreak="0">
    <w:nsid w:val="790507DC"/>
    <w:multiLevelType w:val="hybridMultilevel"/>
    <w:tmpl w:val="446AF366"/>
    <w:lvl w:ilvl="0" w:tplc="F31AABC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132219"/>
    <w:multiLevelType w:val="multilevel"/>
    <w:tmpl w:val="F1747CAA"/>
    <w:lvl w:ilvl="0">
      <w:start w:val="1"/>
      <w:numFmt w:val="decimal"/>
      <w:lvlText w:val="%1."/>
      <w:lvlJc w:val="left"/>
      <w:pPr>
        <w:ind w:left="365" w:hanging="360"/>
      </w:pPr>
      <w:rPr>
        <w:rFonts w:hint="default"/>
        <w:b/>
      </w:rPr>
    </w:lvl>
    <w:lvl w:ilvl="1">
      <w:start w:val="1"/>
      <w:numFmt w:val="decimal"/>
      <w:isLgl/>
      <w:lvlText w:val="%1.%2."/>
      <w:lvlJc w:val="left"/>
      <w:pPr>
        <w:ind w:left="1710" w:hanging="720"/>
      </w:pPr>
      <w:rPr>
        <w:rFonts w:hint="default"/>
      </w:rPr>
    </w:lvl>
    <w:lvl w:ilvl="2">
      <w:start w:val="1"/>
      <w:numFmt w:val="decimal"/>
      <w:isLgl/>
      <w:lvlText w:val="%1.%2.%3."/>
      <w:lvlJc w:val="left"/>
      <w:pPr>
        <w:ind w:left="2695" w:hanging="720"/>
      </w:pPr>
      <w:rPr>
        <w:rFonts w:hint="default"/>
      </w:rPr>
    </w:lvl>
    <w:lvl w:ilvl="3">
      <w:start w:val="1"/>
      <w:numFmt w:val="decimal"/>
      <w:isLgl/>
      <w:lvlText w:val="%1.%2.%3.%4."/>
      <w:lvlJc w:val="left"/>
      <w:pPr>
        <w:ind w:left="4040" w:hanging="1080"/>
      </w:pPr>
      <w:rPr>
        <w:rFonts w:hint="default"/>
      </w:rPr>
    </w:lvl>
    <w:lvl w:ilvl="4">
      <w:start w:val="1"/>
      <w:numFmt w:val="decimal"/>
      <w:isLgl/>
      <w:lvlText w:val="%1.%2.%3.%4.%5."/>
      <w:lvlJc w:val="left"/>
      <w:pPr>
        <w:ind w:left="5025" w:hanging="1080"/>
      </w:pPr>
      <w:rPr>
        <w:rFonts w:hint="default"/>
      </w:rPr>
    </w:lvl>
    <w:lvl w:ilvl="5">
      <w:start w:val="1"/>
      <w:numFmt w:val="decimal"/>
      <w:isLgl/>
      <w:lvlText w:val="%1.%2.%3.%4.%5.%6."/>
      <w:lvlJc w:val="left"/>
      <w:pPr>
        <w:ind w:left="6370" w:hanging="1440"/>
      </w:pPr>
      <w:rPr>
        <w:rFonts w:hint="default"/>
      </w:rPr>
    </w:lvl>
    <w:lvl w:ilvl="6">
      <w:start w:val="1"/>
      <w:numFmt w:val="decimal"/>
      <w:isLgl/>
      <w:lvlText w:val="%1.%2.%3.%4.%5.%6.%7."/>
      <w:lvlJc w:val="left"/>
      <w:pPr>
        <w:ind w:left="7715" w:hanging="1800"/>
      </w:pPr>
      <w:rPr>
        <w:rFonts w:hint="default"/>
      </w:rPr>
    </w:lvl>
    <w:lvl w:ilvl="7">
      <w:start w:val="1"/>
      <w:numFmt w:val="decimal"/>
      <w:isLgl/>
      <w:lvlText w:val="%1.%2.%3.%4.%5.%6.%7.%8."/>
      <w:lvlJc w:val="left"/>
      <w:pPr>
        <w:ind w:left="8700" w:hanging="1800"/>
      </w:pPr>
      <w:rPr>
        <w:rFonts w:hint="default"/>
      </w:rPr>
    </w:lvl>
    <w:lvl w:ilvl="8">
      <w:start w:val="1"/>
      <w:numFmt w:val="decimal"/>
      <w:isLgl/>
      <w:lvlText w:val="%1.%2.%3.%4.%5.%6.%7.%8.%9."/>
      <w:lvlJc w:val="left"/>
      <w:pPr>
        <w:ind w:left="10045" w:hanging="2160"/>
      </w:pPr>
      <w:rPr>
        <w:rFonts w:hint="default"/>
      </w:rPr>
    </w:lvl>
  </w:abstractNum>
  <w:abstractNum w:abstractNumId="37" w15:restartNumberingAfterBreak="0">
    <w:nsid w:val="798546B4"/>
    <w:multiLevelType w:val="multilevel"/>
    <w:tmpl w:val="74E05400"/>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num w:numId="1">
    <w:abstractNumId w:val="0"/>
  </w:num>
  <w:num w:numId="2">
    <w:abstractNumId w:val="33"/>
  </w:num>
  <w:num w:numId="3">
    <w:abstractNumId w:val="28"/>
  </w:num>
  <w:num w:numId="4">
    <w:abstractNumId w:val="12"/>
  </w:num>
  <w:num w:numId="5">
    <w:abstractNumId w:val="22"/>
  </w:num>
  <w:num w:numId="6">
    <w:abstractNumId w:val="23"/>
  </w:num>
  <w:num w:numId="7">
    <w:abstractNumId w:val="19"/>
  </w:num>
  <w:num w:numId="8">
    <w:abstractNumId w:val="11"/>
  </w:num>
  <w:num w:numId="9">
    <w:abstractNumId w:val="13"/>
  </w:num>
  <w:num w:numId="10">
    <w:abstractNumId w:val="34"/>
  </w:num>
  <w:num w:numId="11">
    <w:abstractNumId w:val="24"/>
  </w:num>
  <w:num w:numId="12">
    <w:abstractNumId w:val="16"/>
  </w:num>
  <w:num w:numId="13">
    <w:abstractNumId w:val="36"/>
  </w:num>
  <w:num w:numId="14">
    <w:abstractNumId w:val="31"/>
  </w:num>
  <w:num w:numId="15">
    <w:abstractNumId w:val="30"/>
  </w:num>
  <w:num w:numId="16">
    <w:abstractNumId w:val="18"/>
  </w:num>
  <w:num w:numId="17">
    <w:abstractNumId w:val="26"/>
  </w:num>
  <w:num w:numId="18">
    <w:abstractNumId w:val="25"/>
  </w:num>
  <w:num w:numId="19">
    <w:abstractNumId w:val="21"/>
  </w:num>
  <w:num w:numId="20">
    <w:abstractNumId w:val="20"/>
  </w:num>
  <w:num w:numId="21">
    <w:abstractNumId w:val="32"/>
  </w:num>
  <w:num w:numId="22">
    <w:abstractNumId w:val="35"/>
  </w:num>
  <w:num w:numId="23">
    <w:abstractNumId w:val="37"/>
  </w:num>
  <w:num w:numId="24">
    <w:abstractNumId w:val="10"/>
  </w:num>
  <w:num w:numId="25">
    <w:abstractNumId w:val="15"/>
  </w:num>
  <w:num w:numId="26">
    <w:abstractNumId w:val="17"/>
  </w:num>
  <w:num w:numId="27">
    <w:abstractNumId w:val="27"/>
  </w:num>
  <w:num w:numId="28">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59D"/>
    <w:rsid w:val="000022AE"/>
    <w:rsid w:val="00015D00"/>
    <w:rsid w:val="0001600E"/>
    <w:rsid w:val="00020302"/>
    <w:rsid w:val="00021762"/>
    <w:rsid w:val="000419A3"/>
    <w:rsid w:val="00051C60"/>
    <w:rsid w:val="00071317"/>
    <w:rsid w:val="00072D89"/>
    <w:rsid w:val="00077410"/>
    <w:rsid w:val="00082E23"/>
    <w:rsid w:val="00095810"/>
    <w:rsid w:val="00095876"/>
    <w:rsid w:val="000A338E"/>
    <w:rsid w:val="000A4C21"/>
    <w:rsid w:val="000B1822"/>
    <w:rsid w:val="000C1E83"/>
    <w:rsid w:val="000D269E"/>
    <w:rsid w:val="000D4F9B"/>
    <w:rsid w:val="000F2CC8"/>
    <w:rsid w:val="000F4758"/>
    <w:rsid w:val="00121E3A"/>
    <w:rsid w:val="00140F57"/>
    <w:rsid w:val="001552C3"/>
    <w:rsid w:val="001631C3"/>
    <w:rsid w:val="00165340"/>
    <w:rsid w:val="00170F9B"/>
    <w:rsid w:val="00173F13"/>
    <w:rsid w:val="00180D0D"/>
    <w:rsid w:val="0019052B"/>
    <w:rsid w:val="00193FBB"/>
    <w:rsid w:val="00197372"/>
    <w:rsid w:val="001B1404"/>
    <w:rsid w:val="001B2DC2"/>
    <w:rsid w:val="001B75C0"/>
    <w:rsid w:val="001D0C77"/>
    <w:rsid w:val="001E14A7"/>
    <w:rsid w:val="001E2D20"/>
    <w:rsid w:val="001F22D0"/>
    <w:rsid w:val="001F262A"/>
    <w:rsid w:val="001F27D1"/>
    <w:rsid w:val="00206052"/>
    <w:rsid w:val="00210959"/>
    <w:rsid w:val="0022127D"/>
    <w:rsid w:val="0022156E"/>
    <w:rsid w:val="002317AB"/>
    <w:rsid w:val="00233264"/>
    <w:rsid w:val="00235225"/>
    <w:rsid w:val="002370AB"/>
    <w:rsid w:val="00251B50"/>
    <w:rsid w:val="00257D8B"/>
    <w:rsid w:val="002606BB"/>
    <w:rsid w:val="00265CB2"/>
    <w:rsid w:val="0026657C"/>
    <w:rsid w:val="0027068C"/>
    <w:rsid w:val="002710B5"/>
    <w:rsid w:val="002737CF"/>
    <w:rsid w:val="002810B9"/>
    <w:rsid w:val="00281794"/>
    <w:rsid w:val="00291E63"/>
    <w:rsid w:val="002A61F9"/>
    <w:rsid w:val="002A7BD6"/>
    <w:rsid w:val="002B5441"/>
    <w:rsid w:val="002B6AA4"/>
    <w:rsid w:val="002C2F02"/>
    <w:rsid w:val="002C383A"/>
    <w:rsid w:val="002D4067"/>
    <w:rsid w:val="002D4D44"/>
    <w:rsid w:val="002F671C"/>
    <w:rsid w:val="00305B97"/>
    <w:rsid w:val="00313323"/>
    <w:rsid w:val="00314779"/>
    <w:rsid w:val="00323A5A"/>
    <w:rsid w:val="00323D25"/>
    <w:rsid w:val="00325783"/>
    <w:rsid w:val="003304E8"/>
    <w:rsid w:val="0034060E"/>
    <w:rsid w:val="0035543E"/>
    <w:rsid w:val="00366827"/>
    <w:rsid w:val="00373C86"/>
    <w:rsid w:val="003750E3"/>
    <w:rsid w:val="0039018E"/>
    <w:rsid w:val="0039187F"/>
    <w:rsid w:val="00391890"/>
    <w:rsid w:val="003A21E2"/>
    <w:rsid w:val="003C0AC7"/>
    <w:rsid w:val="003C2CD7"/>
    <w:rsid w:val="003C50A6"/>
    <w:rsid w:val="003D74D5"/>
    <w:rsid w:val="003F4FBD"/>
    <w:rsid w:val="0040518D"/>
    <w:rsid w:val="00410B8E"/>
    <w:rsid w:val="004225DD"/>
    <w:rsid w:val="004232CD"/>
    <w:rsid w:val="00423C19"/>
    <w:rsid w:val="004411D2"/>
    <w:rsid w:val="00445A7C"/>
    <w:rsid w:val="004566AE"/>
    <w:rsid w:val="00457185"/>
    <w:rsid w:val="0046015C"/>
    <w:rsid w:val="00463E5B"/>
    <w:rsid w:val="004641AC"/>
    <w:rsid w:val="00467E73"/>
    <w:rsid w:val="00470248"/>
    <w:rsid w:val="004706A0"/>
    <w:rsid w:val="00473E1F"/>
    <w:rsid w:val="004822B9"/>
    <w:rsid w:val="00494A7D"/>
    <w:rsid w:val="004A2650"/>
    <w:rsid w:val="004C0E39"/>
    <w:rsid w:val="004D11C6"/>
    <w:rsid w:val="004E18E1"/>
    <w:rsid w:val="004E1E64"/>
    <w:rsid w:val="004E3902"/>
    <w:rsid w:val="004E5ABC"/>
    <w:rsid w:val="004E5E76"/>
    <w:rsid w:val="004F0942"/>
    <w:rsid w:val="004F32D1"/>
    <w:rsid w:val="004F52A8"/>
    <w:rsid w:val="004F5C1A"/>
    <w:rsid w:val="00505AF8"/>
    <w:rsid w:val="00513FC1"/>
    <w:rsid w:val="005352E1"/>
    <w:rsid w:val="00537B3F"/>
    <w:rsid w:val="00543E2F"/>
    <w:rsid w:val="00546759"/>
    <w:rsid w:val="00556771"/>
    <w:rsid w:val="0056026E"/>
    <w:rsid w:val="005617B8"/>
    <w:rsid w:val="00564698"/>
    <w:rsid w:val="00570597"/>
    <w:rsid w:val="00573DDB"/>
    <w:rsid w:val="00581979"/>
    <w:rsid w:val="00582B7F"/>
    <w:rsid w:val="00582F9E"/>
    <w:rsid w:val="00586CD5"/>
    <w:rsid w:val="00587BDA"/>
    <w:rsid w:val="00591D76"/>
    <w:rsid w:val="00591E6B"/>
    <w:rsid w:val="0059203D"/>
    <w:rsid w:val="00593E40"/>
    <w:rsid w:val="005A19A4"/>
    <w:rsid w:val="005A2F64"/>
    <w:rsid w:val="005B1CD5"/>
    <w:rsid w:val="005B3F08"/>
    <w:rsid w:val="005C116C"/>
    <w:rsid w:val="005C45E3"/>
    <w:rsid w:val="005C5349"/>
    <w:rsid w:val="005D6114"/>
    <w:rsid w:val="005D6452"/>
    <w:rsid w:val="005F51B7"/>
    <w:rsid w:val="00602AAB"/>
    <w:rsid w:val="00604FF0"/>
    <w:rsid w:val="00610458"/>
    <w:rsid w:val="0061647A"/>
    <w:rsid w:val="006336D1"/>
    <w:rsid w:val="00633830"/>
    <w:rsid w:val="00634728"/>
    <w:rsid w:val="006418A6"/>
    <w:rsid w:val="00641F01"/>
    <w:rsid w:val="00650DDF"/>
    <w:rsid w:val="00656F78"/>
    <w:rsid w:val="006712D1"/>
    <w:rsid w:val="00674A4E"/>
    <w:rsid w:val="006775C1"/>
    <w:rsid w:val="00677C55"/>
    <w:rsid w:val="00685E5B"/>
    <w:rsid w:val="00690CDF"/>
    <w:rsid w:val="0069656A"/>
    <w:rsid w:val="00697AC1"/>
    <w:rsid w:val="006A28B8"/>
    <w:rsid w:val="006A58AB"/>
    <w:rsid w:val="006A6D03"/>
    <w:rsid w:val="006B3002"/>
    <w:rsid w:val="006C04EE"/>
    <w:rsid w:val="006C262A"/>
    <w:rsid w:val="006C2974"/>
    <w:rsid w:val="006C3769"/>
    <w:rsid w:val="006C49B1"/>
    <w:rsid w:val="006C5DCA"/>
    <w:rsid w:val="006C69F8"/>
    <w:rsid w:val="006C6A97"/>
    <w:rsid w:val="006D081D"/>
    <w:rsid w:val="006D7123"/>
    <w:rsid w:val="006F4762"/>
    <w:rsid w:val="00702602"/>
    <w:rsid w:val="00703ADC"/>
    <w:rsid w:val="00705D2A"/>
    <w:rsid w:val="007203FC"/>
    <w:rsid w:val="00725CC6"/>
    <w:rsid w:val="007310FC"/>
    <w:rsid w:val="007346CD"/>
    <w:rsid w:val="00734FDC"/>
    <w:rsid w:val="007363C7"/>
    <w:rsid w:val="00760D59"/>
    <w:rsid w:val="00766A0F"/>
    <w:rsid w:val="00767EF0"/>
    <w:rsid w:val="007730C8"/>
    <w:rsid w:val="00777A86"/>
    <w:rsid w:val="00791B94"/>
    <w:rsid w:val="007927C2"/>
    <w:rsid w:val="00796950"/>
    <w:rsid w:val="007A252E"/>
    <w:rsid w:val="007A3ABB"/>
    <w:rsid w:val="007B02FE"/>
    <w:rsid w:val="007B0C8E"/>
    <w:rsid w:val="007B44F2"/>
    <w:rsid w:val="007B4D2F"/>
    <w:rsid w:val="007C0066"/>
    <w:rsid w:val="007C1CB2"/>
    <w:rsid w:val="007C40D4"/>
    <w:rsid w:val="007C65FD"/>
    <w:rsid w:val="007C6691"/>
    <w:rsid w:val="007D3307"/>
    <w:rsid w:val="007D7884"/>
    <w:rsid w:val="007E7779"/>
    <w:rsid w:val="007F2DBE"/>
    <w:rsid w:val="007F311B"/>
    <w:rsid w:val="007F3EC1"/>
    <w:rsid w:val="007F5ED0"/>
    <w:rsid w:val="007F7174"/>
    <w:rsid w:val="00801D0A"/>
    <w:rsid w:val="00810B73"/>
    <w:rsid w:val="0081326C"/>
    <w:rsid w:val="008134FB"/>
    <w:rsid w:val="00814327"/>
    <w:rsid w:val="00821FD4"/>
    <w:rsid w:val="008308F2"/>
    <w:rsid w:val="00836B1F"/>
    <w:rsid w:val="00844195"/>
    <w:rsid w:val="0085285E"/>
    <w:rsid w:val="00857FFB"/>
    <w:rsid w:val="008613F8"/>
    <w:rsid w:val="00864A13"/>
    <w:rsid w:val="0086748C"/>
    <w:rsid w:val="00871597"/>
    <w:rsid w:val="008738C2"/>
    <w:rsid w:val="00876416"/>
    <w:rsid w:val="00877385"/>
    <w:rsid w:val="00883384"/>
    <w:rsid w:val="008848FC"/>
    <w:rsid w:val="00890C07"/>
    <w:rsid w:val="00897F7A"/>
    <w:rsid w:val="008A075D"/>
    <w:rsid w:val="008C20AA"/>
    <w:rsid w:val="008C3260"/>
    <w:rsid w:val="008C5334"/>
    <w:rsid w:val="008D2723"/>
    <w:rsid w:val="008E3F26"/>
    <w:rsid w:val="008F2F3B"/>
    <w:rsid w:val="008F32FD"/>
    <w:rsid w:val="008F7E05"/>
    <w:rsid w:val="0090186F"/>
    <w:rsid w:val="009019AB"/>
    <w:rsid w:val="00902014"/>
    <w:rsid w:val="00903C7D"/>
    <w:rsid w:val="009068E8"/>
    <w:rsid w:val="0091042F"/>
    <w:rsid w:val="00923452"/>
    <w:rsid w:val="00927EF0"/>
    <w:rsid w:val="009302F5"/>
    <w:rsid w:val="00930F70"/>
    <w:rsid w:val="009326C3"/>
    <w:rsid w:val="00952043"/>
    <w:rsid w:val="00956CF8"/>
    <w:rsid w:val="0096028E"/>
    <w:rsid w:val="00960F17"/>
    <w:rsid w:val="0096104F"/>
    <w:rsid w:val="00964170"/>
    <w:rsid w:val="00965275"/>
    <w:rsid w:val="0097081B"/>
    <w:rsid w:val="009771AC"/>
    <w:rsid w:val="009850DD"/>
    <w:rsid w:val="00993F25"/>
    <w:rsid w:val="009A0F60"/>
    <w:rsid w:val="009A1B3A"/>
    <w:rsid w:val="009A33AE"/>
    <w:rsid w:val="009B004E"/>
    <w:rsid w:val="009B43F6"/>
    <w:rsid w:val="009C4390"/>
    <w:rsid w:val="009D1DC1"/>
    <w:rsid w:val="009D3BC5"/>
    <w:rsid w:val="009D6976"/>
    <w:rsid w:val="009E3A22"/>
    <w:rsid w:val="009E5DE3"/>
    <w:rsid w:val="00A00C6A"/>
    <w:rsid w:val="00A01EF9"/>
    <w:rsid w:val="00A02C35"/>
    <w:rsid w:val="00A041E1"/>
    <w:rsid w:val="00A04794"/>
    <w:rsid w:val="00A05DAF"/>
    <w:rsid w:val="00A06BB3"/>
    <w:rsid w:val="00A12E6C"/>
    <w:rsid w:val="00A207C4"/>
    <w:rsid w:val="00A26568"/>
    <w:rsid w:val="00A315FE"/>
    <w:rsid w:val="00A43AF7"/>
    <w:rsid w:val="00A46B52"/>
    <w:rsid w:val="00A55447"/>
    <w:rsid w:val="00A62DF4"/>
    <w:rsid w:val="00A6593D"/>
    <w:rsid w:val="00A7219F"/>
    <w:rsid w:val="00A81B02"/>
    <w:rsid w:val="00A84C7B"/>
    <w:rsid w:val="00A87637"/>
    <w:rsid w:val="00A964D4"/>
    <w:rsid w:val="00A976A2"/>
    <w:rsid w:val="00AA6B6F"/>
    <w:rsid w:val="00AA6E80"/>
    <w:rsid w:val="00AC74DF"/>
    <w:rsid w:val="00AD66EE"/>
    <w:rsid w:val="00AE3FC2"/>
    <w:rsid w:val="00AE6C44"/>
    <w:rsid w:val="00AF0758"/>
    <w:rsid w:val="00AF3016"/>
    <w:rsid w:val="00B01BE6"/>
    <w:rsid w:val="00B11D2B"/>
    <w:rsid w:val="00B14A4C"/>
    <w:rsid w:val="00B17691"/>
    <w:rsid w:val="00B253A5"/>
    <w:rsid w:val="00B30594"/>
    <w:rsid w:val="00B312E2"/>
    <w:rsid w:val="00B33111"/>
    <w:rsid w:val="00B36458"/>
    <w:rsid w:val="00B40B44"/>
    <w:rsid w:val="00B41FC3"/>
    <w:rsid w:val="00B5122B"/>
    <w:rsid w:val="00B54F00"/>
    <w:rsid w:val="00B73A01"/>
    <w:rsid w:val="00B842FB"/>
    <w:rsid w:val="00B8490F"/>
    <w:rsid w:val="00BA1267"/>
    <w:rsid w:val="00BA24E8"/>
    <w:rsid w:val="00BA42DF"/>
    <w:rsid w:val="00BA55DE"/>
    <w:rsid w:val="00BC6575"/>
    <w:rsid w:val="00BD2A05"/>
    <w:rsid w:val="00BD2C43"/>
    <w:rsid w:val="00BE3460"/>
    <w:rsid w:val="00BE4EE2"/>
    <w:rsid w:val="00BF13C8"/>
    <w:rsid w:val="00BF2F9E"/>
    <w:rsid w:val="00BF451C"/>
    <w:rsid w:val="00BF4EBE"/>
    <w:rsid w:val="00C039FA"/>
    <w:rsid w:val="00C05ECB"/>
    <w:rsid w:val="00C06A7D"/>
    <w:rsid w:val="00C13517"/>
    <w:rsid w:val="00C147BA"/>
    <w:rsid w:val="00C32F64"/>
    <w:rsid w:val="00C35301"/>
    <w:rsid w:val="00C4254B"/>
    <w:rsid w:val="00C42782"/>
    <w:rsid w:val="00C442D8"/>
    <w:rsid w:val="00C51B49"/>
    <w:rsid w:val="00C627EC"/>
    <w:rsid w:val="00C75AE2"/>
    <w:rsid w:val="00C827A2"/>
    <w:rsid w:val="00C8469B"/>
    <w:rsid w:val="00C864CD"/>
    <w:rsid w:val="00C917F8"/>
    <w:rsid w:val="00CA23A4"/>
    <w:rsid w:val="00CA30FD"/>
    <w:rsid w:val="00CB02F3"/>
    <w:rsid w:val="00CB448C"/>
    <w:rsid w:val="00CB5F4B"/>
    <w:rsid w:val="00CD1D28"/>
    <w:rsid w:val="00CD2DDA"/>
    <w:rsid w:val="00CF0424"/>
    <w:rsid w:val="00CF3A34"/>
    <w:rsid w:val="00D0065D"/>
    <w:rsid w:val="00D03AA8"/>
    <w:rsid w:val="00D111CC"/>
    <w:rsid w:val="00D1220B"/>
    <w:rsid w:val="00D139D1"/>
    <w:rsid w:val="00D1599A"/>
    <w:rsid w:val="00D2088E"/>
    <w:rsid w:val="00D22BD7"/>
    <w:rsid w:val="00D234F1"/>
    <w:rsid w:val="00D26A21"/>
    <w:rsid w:val="00D30CE9"/>
    <w:rsid w:val="00D340D3"/>
    <w:rsid w:val="00D3684B"/>
    <w:rsid w:val="00D43436"/>
    <w:rsid w:val="00D43F50"/>
    <w:rsid w:val="00D4662D"/>
    <w:rsid w:val="00D53512"/>
    <w:rsid w:val="00D71DB4"/>
    <w:rsid w:val="00D80D60"/>
    <w:rsid w:val="00D842B5"/>
    <w:rsid w:val="00D877D2"/>
    <w:rsid w:val="00DA0445"/>
    <w:rsid w:val="00DA1E18"/>
    <w:rsid w:val="00DA6804"/>
    <w:rsid w:val="00DA7CFC"/>
    <w:rsid w:val="00DB58EC"/>
    <w:rsid w:val="00DC4749"/>
    <w:rsid w:val="00DC7756"/>
    <w:rsid w:val="00DD0CDB"/>
    <w:rsid w:val="00DD1939"/>
    <w:rsid w:val="00DD362A"/>
    <w:rsid w:val="00DD4758"/>
    <w:rsid w:val="00DD5300"/>
    <w:rsid w:val="00DE7219"/>
    <w:rsid w:val="00DF15F0"/>
    <w:rsid w:val="00DF3B71"/>
    <w:rsid w:val="00DF6ED9"/>
    <w:rsid w:val="00DF784D"/>
    <w:rsid w:val="00E051AD"/>
    <w:rsid w:val="00E1158E"/>
    <w:rsid w:val="00E156A9"/>
    <w:rsid w:val="00E1781C"/>
    <w:rsid w:val="00E23C18"/>
    <w:rsid w:val="00E27BD6"/>
    <w:rsid w:val="00E317D0"/>
    <w:rsid w:val="00E37AD4"/>
    <w:rsid w:val="00E437BD"/>
    <w:rsid w:val="00E44F2B"/>
    <w:rsid w:val="00E47545"/>
    <w:rsid w:val="00E5520B"/>
    <w:rsid w:val="00E61FCF"/>
    <w:rsid w:val="00E62C98"/>
    <w:rsid w:val="00E6329B"/>
    <w:rsid w:val="00E71797"/>
    <w:rsid w:val="00E74F64"/>
    <w:rsid w:val="00E819AB"/>
    <w:rsid w:val="00E836EF"/>
    <w:rsid w:val="00E91427"/>
    <w:rsid w:val="00E94A0B"/>
    <w:rsid w:val="00E96E87"/>
    <w:rsid w:val="00EA0E30"/>
    <w:rsid w:val="00EA2BB4"/>
    <w:rsid w:val="00EB5D58"/>
    <w:rsid w:val="00EB7E2C"/>
    <w:rsid w:val="00EC036D"/>
    <w:rsid w:val="00EC2503"/>
    <w:rsid w:val="00EC79D9"/>
    <w:rsid w:val="00ED059D"/>
    <w:rsid w:val="00ED3237"/>
    <w:rsid w:val="00ED54A6"/>
    <w:rsid w:val="00EE7CFE"/>
    <w:rsid w:val="00EF4AC7"/>
    <w:rsid w:val="00F0109C"/>
    <w:rsid w:val="00F019F3"/>
    <w:rsid w:val="00F024A4"/>
    <w:rsid w:val="00F0279D"/>
    <w:rsid w:val="00F04802"/>
    <w:rsid w:val="00F0482D"/>
    <w:rsid w:val="00F06934"/>
    <w:rsid w:val="00F17F7D"/>
    <w:rsid w:val="00F22376"/>
    <w:rsid w:val="00F24054"/>
    <w:rsid w:val="00F4215F"/>
    <w:rsid w:val="00F44BAF"/>
    <w:rsid w:val="00F55CAF"/>
    <w:rsid w:val="00F64FB3"/>
    <w:rsid w:val="00F65173"/>
    <w:rsid w:val="00F669E9"/>
    <w:rsid w:val="00F76D0C"/>
    <w:rsid w:val="00F807B8"/>
    <w:rsid w:val="00F8394D"/>
    <w:rsid w:val="00F94629"/>
    <w:rsid w:val="00FA142A"/>
    <w:rsid w:val="00FA7FE6"/>
    <w:rsid w:val="00FB5BA5"/>
    <w:rsid w:val="00FC1459"/>
    <w:rsid w:val="00FD423B"/>
    <w:rsid w:val="00FE0331"/>
    <w:rsid w:val="00FE1CE0"/>
    <w:rsid w:val="00FF20DB"/>
    <w:rsid w:val="00FF6F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43B0D"/>
  <w15:docId w15:val="{107D4A4C-8541-4517-AFE6-516DA72A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877D2"/>
    <w:pPr>
      <w:suppressAutoHyphens/>
      <w:spacing w:after="200" w:line="276" w:lineRule="auto"/>
    </w:pPr>
    <w:rPr>
      <w:rFonts w:ascii="Calibri" w:hAnsi="Calibri"/>
      <w:sz w:val="22"/>
      <w:szCs w:val="22"/>
      <w:lang w:eastAsia="ar-SA"/>
    </w:rPr>
  </w:style>
  <w:style w:type="paragraph" w:styleId="1">
    <w:name w:val="heading 1"/>
    <w:basedOn w:val="a0"/>
    <w:next w:val="a0"/>
    <w:link w:val="10"/>
    <w:uiPriority w:val="9"/>
    <w:qFormat/>
    <w:rsid w:val="00D877D2"/>
    <w:pPr>
      <w:keepNext/>
      <w:pageBreakBefore/>
      <w:tabs>
        <w:tab w:val="left" w:pos="851"/>
      </w:tabs>
      <w:spacing w:before="240" w:after="120" w:line="240" w:lineRule="auto"/>
      <w:jc w:val="center"/>
      <w:outlineLvl w:val="0"/>
    </w:pPr>
    <w:rPr>
      <w:rFonts w:ascii="Times New Roman" w:eastAsia="Times New Roman" w:hAnsi="Times New Roman"/>
      <w:b/>
      <w:bCs/>
      <w:caps/>
      <w:kern w:val="1"/>
      <w:sz w:val="28"/>
      <w:szCs w:val="28"/>
    </w:rPr>
  </w:style>
  <w:style w:type="paragraph" w:styleId="20">
    <w:name w:val="heading 2"/>
    <w:basedOn w:val="a0"/>
    <w:next w:val="a0"/>
    <w:link w:val="21"/>
    <w:uiPriority w:val="9"/>
    <w:qFormat/>
    <w:rsid w:val="00D877D2"/>
    <w:pPr>
      <w:keepNext/>
      <w:tabs>
        <w:tab w:val="left" w:pos="1134"/>
        <w:tab w:val="left" w:pos="1276"/>
      </w:tabs>
      <w:spacing w:before="180" w:after="60" w:line="240" w:lineRule="auto"/>
      <w:outlineLvl w:val="1"/>
    </w:pPr>
    <w:rPr>
      <w:rFonts w:ascii="Times New Roman" w:eastAsia="Times New Roman" w:hAnsi="Times New Roman"/>
      <w:b/>
      <w:bCs/>
      <w:iCs/>
      <w:sz w:val="28"/>
      <w:szCs w:val="28"/>
    </w:rPr>
  </w:style>
  <w:style w:type="paragraph" w:styleId="3">
    <w:name w:val="heading 3"/>
    <w:basedOn w:val="a0"/>
    <w:next w:val="a0"/>
    <w:link w:val="30"/>
    <w:qFormat/>
    <w:rsid w:val="00D877D2"/>
    <w:pPr>
      <w:keepNext/>
      <w:tabs>
        <w:tab w:val="left" w:pos="1276"/>
      </w:tabs>
      <w:spacing w:before="120" w:after="120" w:line="240" w:lineRule="auto"/>
      <w:outlineLvl w:val="2"/>
    </w:pPr>
    <w:rPr>
      <w:rFonts w:ascii="Times New Roman" w:eastAsia="Times New Roman" w:hAnsi="Times New Roman"/>
      <w:b/>
      <w:bCs/>
      <w:sz w:val="26"/>
      <w:szCs w:val="26"/>
    </w:rPr>
  </w:style>
  <w:style w:type="paragraph" w:styleId="4">
    <w:name w:val="heading 4"/>
    <w:basedOn w:val="a0"/>
    <w:next w:val="a0"/>
    <w:link w:val="40"/>
    <w:qFormat/>
    <w:rsid w:val="00D877D2"/>
    <w:pPr>
      <w:keepNext/>
      <w:tabs>
        <w:tab w:val="left" w:pos="1418"/>
      </w:tabs>
      <w:spacing w:before="120" w:after="60" w:line="240" w:lineRule="auto"/>
      <w:outlineLvl w:val="3"/>
    </w:pPr>
    <w:rPr>
      <w:rFonts w:ascii="Times New Roman" w:eastAsia="Times New Roman" w:hAnsi="Times New Roman"/>
      <w:b/>
      <w:bCs/>
      <w:sz w:val="24"/>
      <w:szCs w:val="24"/>
    </w:rPr>
  </w:style>
  <w:style w:type="paragraph" w:styleId="5">
    <w:name w:val="heading 5"/>
    <w:basedOn w:val="a0"/>
    <w:next w:val="a0"/>
    <w:link w:val="50"/>
    <w:qFormat/>
    <w:rsid w:val="00D877D2"/>
    <w:pPr>
      <w:tabs>
        <w:tab w:val="left" w:pos="1701"/>
      </w:tabs>
      <w:spacing w:before="240" w:after="60" w:line="240" w:lineRule="auto"/>
      <w:outlineLvl w:val="4"/>
    </w:pPr>
    <w:rPr>
      <w:rFonts w:ascii="Times New Roman" w:eastAsia="Times New Roman" w:hAnsi="Times New Roman"/>
      <w:b/>
      <w:bCs/>
      <w:iCs/>
    </w:rPr>
  </w:style>
  <w:style w:type="paragraph" w:styleId="6">
    <w:name w:val="heading 6"/>
    <w:basedOn w:val="a0"/>
    <w:next w:val="a0"/>
    <w:link w:val="60"/>
    <w:uiPriority w:val="9"/>
    <w:qFormat/>
    <w:rsid w:val="00D877D2"/>
    <w:pPr>
      <w:spacing w:before="240" w:after="60" w:line="240" w:lineRule="auto"/>
      <w:outlineLvl w:val="5"/>
    </w:pPr>
    <w:rPr>
      <w:rFonts w:ascii="Times New Roman" w:eastAsia="Times New Roman" w:hAnsi="Times New Roman"/>
      <w:b/>
      <w:bCs/>
    </w:rPr>
  </w:style>
  <w:style w:type="paragraph" w:styleId="7">
    <w:name w:val="heading 7"/>
    <w:basedOn w:val="a0"/>
    <w:next w:val="a0"/>
    <w:link w:val="70"/>
    <w:qFormat/>
    <w:rsid w:val="00D877D2"/>
    <w:pPr>
      <w:spacing w:before="240" w:after="60" w:line="240" w:lineRule="auto"/>
      <w:outlineLvl w:val="6"/>
    </w:pPr>
    <w:rPr>
      <w:rFonts w:ascii="Times New Roman" w:eastAsia="Times New Roman" w:hAnsi="Times New Roman"/>
      <w:sz w:val="24"/>
      <w:szCs w:val="24"/>
    </w:rPr>
  </w:style>
  <w:style w:type="paragraph" w:styleId="8">
    <w:name w:val="heading 8"/>
    <w:basedOn w:val="a0"/>
    <w:next w:val="a0"/>
    <w:link w:val="80"/>
    <w:qFormat/>
    <w:rsid w:val="00D877D2"/>
    <w:pPr>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qFormat/>
    <w:rsid w:val="00D877D2"/>
    <w:pPr>
      <w:spacing w:before="240" w:after="60" w:line="240" w:lineRule="auto"/>
      <w:outlineLvl w:val="8"/>
    </w:pPr>
    <w:rPr>
      <w:rFonts w:ascii="Arial" w:eastAsia="Times New Roman"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D877D2"/>
    <w:rPr>
      <w:b/>
      <w:bCs/>
      <w:caps/>
      <w:kern w:val="1"/>
      <w:sz w:val="28"/>
      <w:szCs w:val="28"/>
      <w:lang w:eastAsia="ar-SA"/>
    </w:rPr>
  </w:style>
  <w:style w:type="character" w:customStyle="1" w:styleId="21">
    <w:name w:val="Заголовок 2 Знак"/>
    <w:link w:val="20"/>
    <w:uiPriority w:val="9"/>
    <w:rsid w:val="00D877D2"/>
    <w:rPr>
      <w:b/>
      <w:bCs/>
      <w:iCs/>
      <w:sz w:val="28"/>
      <w:szCs w:val="28"/>
      <w:lang w:eastAsia="ar-SA"/>
    </w:rPr>
  </w:style>
  <w:style w:type="character" w:customStyle="1" w:styleId="30">
    <w:name w:val="Заголовок 3 Знак"/>
    <w:link w:val="3"/>
    <w:rsid w:val="00D877D2"/>
    <w:rPr>
      <w:b/>
      <w:bCs/>
      <w:sz w:val="26"/>
      <w:szCs w:val="26"/>
      <w:lang w:eastAsia="ar-SA"/>
    </w:rPr>
  </w:style>
  <w:style w:type="character" w:customStyle="1" w:styleId="40">
    <w:name w:val="Заголовок 4 Знак"/>
    <w:link w:val="4"/>
    <w:rsid w:val="00D877D2"/>
    <w:rPr>
      <w:b/>
      <w:bCs/>
      <w:sz w:val="24"/>
      <w:szCs w:val="24"/>
      <w:lang w:eastAsia="ar-SA"/>
    </w:rPr>
  </w:style>
  <w:style w:type="character" w:customStyle="1" w:styleId="50">
    <w:name w:val="Заголовок 5 Знак"/>
    <w:link w:val="5"/>
    <w:rsid w:val="00D877D2"/>
    <w:rPr>
      <w:b/>
      <w:bCs/>
      <w:iCs/>
      <w:sz w:val="22"/>
      <w:szCs w:val="22"/>
      <w:lang w:eastAsia="ar-SA"/>
    </w:rPr>
  </w:style>
  <w:style w:type="character" w:customStyle="1" w:styleId="60">
    <w:name w:val="Заголовок 6 Знак"/>
    <w:link w:val="6"/>
    <w:uiPriority w:val="9"/>
    <w:rsid w:val="00D877D2"/>
    <w:rPr>
      <w:b/>
      <w:bCs/>
      <w:sz w:val="22"/>
      <w:szCs w:val="22"/>
      <w:lang w:eastAsia="ar-SA"/>
    </w:rPr>
  </w:style>
  <w:style w:type="character" w:customStyle="1" w:styleId="70">
    <w:name w:val="Заголовок 7 Знак"/>
    <w:link w:val="7"/>
    <w:rsid w:val="00D877D2"/>
    <w:rPr>
      <w:sz w:val="24"/>
      <w:szCs w:val="24"/>
      <w:lang w:eastAsia="ar-SA"/>
    </w:rPr>
  </w:style>
  <w:style w:type="character" w:customStyle="1" w:styleId="80">
    <w:name w:val="Заголовок 8 Знак"/>
    <w:link w:val="8"/>
    <w:rsid w:val="00D877D2"/>
    <w:rPr>
      <w:i/>
      <w:iCs/>
      <w:sz w:val="24"/>
      <w:szCs w:val="24"/>
      <w:lang w:eastAsia="ar-SA"/>
    </w:rPr>
  </w:style>
  <w:style w:type="character" w:customStyle="1" w:styleId="90">
    <w:name w:val="Заголовок 9 Знак"/>
    <w:link w:val="9"/>
    <w:rsid w:val="00D877D2"/>
    <w:rPr>
      <w:rFonts w:ascii="Arial" w:hAnsi="Arial" w:cs="Arial"/>
      <w:sz w:val="22"/>
      <w:szCs w:val="22"/>
      <w:lang w:eastAsia="ar-SA"/>
    </w:rPr>
  </w:style>
  <w:style w:type="paragraph" w:styleId="a4">
    <w:name w:val="Title"/>
    <w:basedOn w:val="a0"/>
    <w:next w:val="a5"/>
    <w:link w:val="a6"/>
    <w:qFormat/>
    <w:rsid w:val="00D877D2"/>
    <w:pPr>
      <w:spacing w:after="0" w:line="240" w:lineRule="auto"/>
      <w:jc w:val="center"/>
    </w:pPr>
    <w:rPr>
      <w:rFonts w:ascii="Times New Roman" w:eastAsia="Times New Roman" w:hAnsi="Times New Roman"/>
      <w:b/>
      <w:bCs/>
      <w:sz w:val="24"/>
      <w:szCs w:val="24"/>
    </w:rPr>
  </w:style>
  <w:style w:type="character" w:customStyle="1" w:styleId="a6">
    <w:name w:val="Заголовок Знак"/>
    <w:link w:val="a4"/>
    <w:rsid w:val="00D877D2"/>
    <w:rPr>
      <w:b/>
      <w:bCs/>
      <w:sz w:val="24"/>
      <w:szCs w:val="24"/>
      <w:lang w:eastAsia="ar-SA"/>
    </w:rPr>
  </w:style>
  <w:style w:type="paragraph" w:styleId="a5">
    <w:name w:val="Subtitle"/>
    <w:basedOn w:val="a0"/>
    <w:next w:val="a7"/>
    <w:link w:val="a8"/>
    <w:qFormat/>
    <w:rsid w:val="00D877D2"/>
    <w:pPr>
      <w:keepNext/>
      <w:spacing w:before="240" w:after="120"/>
      <w:jc w:val="center"/>
    </w:pPr>
    <w:rPr>
      <w:rFonts w:ascii="Arial" w:eastAsia="Arial Unicode MS" w:hAnsi="Arial" w:cs="Mangal"/>
      <w:i/>
      <w:iCs/>
      <w:sz w:val="28"/>
      <w:szCs w:val="28"/>
    </w:rPr>
  </w:style>
  <w:style w:type="character" w:customStyle="1" w:styleId="a8">
    <w:name w:val="Подзаголовок Знак"/>
    <w:link w:val="a5"/>
    <w:rsid w:val="00D877D2"/>
    <w:rPr>
      <w:rFonts w:ascii="Arial" w:eastAsia="Arial Unicode MS" w:hAnsi="Arial" w:cs="Mangal"/>
      <w:i/>
      <w:iCs/>
      <w:sz w:val="28"/>
      <w:szCs w:val="28"/>
      <w:lang w:eastAsia="ar-SA"/>
    </w:rPr>
  </w:style>
  <w:style w:type="paragraph" w:styleId="a7">
    <w:name w:val="Body Text"/>
    <w:basedOn w:val="a0"/>
    <w:link w:val="a9"/>
    <w:uiPriority w:val="99"/>
    <w:unhideWhenUsed/>
    <w:rsid w:val="00D877D2"/>
    <w:pPr>
      <w:spacing w:after="120"/>
    </w:pPr>
  </w:style>
  <w:style w:type="character" w:customStyle="1" w:styleId="a9">
    <w:name w:val="Основной текст Знак"/>
    <w:link w:val="a7"/>
    <w:uiPriority w:val="99"/>
    <w:rsid w:val="00D877D2"/>
    <w:rPr>
      <w:rFonts w:ascii="Calibri" w:eastAsia="Calibri" w:hAnsi="Calibri"/>
      <w:sz w:val="22"/>
      <w:szCs w:val="22"/>
      <w:lang w:eastAsia="ar-SA"/>
    </w:rPr>
  </w:style>
  <w:style w:type="paragraph" w:styleId="aa">
    <w:name w:val="No Spacing"/>
    <w:basedOn w:val="a0"/>
    <w:uiPriority w:val="1"/>
    <w:qFormat/>
    <w:rsid w:val="00D877D2"/>
    <w:pPr>
      <w:spacing w:after="0" w:line="240" w:lineRule="auto"/>
    </w:pPr>
    <w:rPr>
      <w:rFonts w:eastAsia="Times New Roman"/>
      <w:sz w:val="24"/>
      <w:szCs w:val="24"/>
      <w:lang w:val="en-US" w:eastAsia="en-US" w:bidi="en-US"/>
    </w:rPr>
  </w:style>
  <w:style w:type="paragraph" w:styleId="ab">
    <w:name w:val="List Paragraph"/>
    <w:basedOn w:val="a0"/>
    <w:uiPriority w:val="34"/>
    <w:qFormat/>
    <w:rsid w:val="00D877D2"/>
    <w:pPr>
      <w:spacing w:after="0" w:line="360" w:lineRule="auto"/>
      <w:ind w:left="720"/>
      <w:jc w:val="both"/>
    </w:pPr>
    <w:rPr>
      <w:rFonts w:eastAsia="Times New Roman"/>
      <w:sz w:val="24"/>
      <w:szCs w:val="24"/>
    </w:rPr>
  </w:style>
  <w:style w:type="paragraph" w:styleId="ac">
    <w:name w:val="header"/>
    <w:aliases w:val="ВерхКолонтитул"/>
    <w:basedOn w:val="a0"/>
    <w:link w:val="ad"/>
    <w:uiPriority w:val="99"/>
    <w:unhideWhenUsed/>
    <w:rsid w:val="00ED059D"/>
    <w:pPr>
      <w:tabs>
        <w:tab w:val="center" w:pos="4677"/>
        <w:tab w:val="right" w:pos="9355"/>
      </w:tabs>
      <w:spacing w:after="0" w:line="240" w:lineRule="auto"/>
    </w:pPr>
  </w:style>
  <w:style w:type="character" w:customStyle="1" w:styleId="ad">
    <w:name w:val="Верхний колонтитул Знак"/>
    <w:aliases w:val="ВерхКолонтитул Знак"/>
    <w:link w:val="ac"/>
    <w:uiPriority w:val="99"/>
    <w:rsid w:val="00ED059D"/>
    <w:rPr>
      <w:rFonts w:ascii="Calibri" w:hAnsi="Calibri"/>
      <w:sz w:val="22"/>
      <w:szCs w:val="22"/>
      <w:lang w:eastAsia="ar-SA"/>
    </w:rPr>
  </w:style>
  <w:style w:type="paragraph" w:styleId="ae">
    <w:name w:val="footer"/>
    <w:basedOn w:val="a0"/>
    <w:link w:val="af"/>
    <w:uiPriority w:val="99"/>
    <w:unhideWhenUsed/>
    <w:rsid w:val="00ED059D"/>
    <w:pPr>
      <w:tabs>
        <w:tab w:val="center" w:pos="4677"/>
        <w:tab w:val="right" w:pos="9355"/>
      </w:tabs>
      <w:spacing w:after="0" w:line="240" w:lineRule="auto"/>
    </w:pPr>
  </w:style>
  <w:style w:type="character" w:customStyle="1" w:styleId="af">
    <w:name w:val="Нижний колонтитул Знак"/>
    <w:link w:val="ae"/>
    <w:uiPriority w:val="99"/>
    <w:rsid w:val="00ED059D"/>
    <w:rPr>
      <w:rFonts w:ascii="Calibri" w:hAnsi="Calibri"/>
      <w:sz w:val="22"/>
      <w:szCs w:val="22"/>
      <w:lang w:eastAsia="ar-SA"/>
    </w:rPr>
  </w:style>
  <w:style w:type="table" w:styleId="af0">
    <w:name w:val="Table Grid"/>
    <w:basedOn w:val="a2"/>
    <w:uiPriority w:val="59"/>
    <w:rsid w:val="00ED05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f0"/>
    <w:uiPriority w:val="39"/>
    <w:locked/>
    <w:rsid w:val="00B73A0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w:basedOn w:val="a0"/>
    <w:link w:val="af1"/>
    <w:rsid w:val="00A964D4"/>
    <w:pPr>
      <w:numPr>
        <w:numId w:val="2"/>
      </w:numPr>
      <w:suppressAutoHyphens w:val="0"/>
      <w:spacing w:after="60" w:line="240" w:lineRule="auto"/>
      <w:jc w:val="both"/>
    </w:pPr>
    <w:rPr>
      <w:rFonts w:ascii="Times New Roman" w:eastAsia="Times New Roman" w:hAnsi="Times New Roman"/>
      <w:snapToGrid w:val="0"/>
      <w:sz w:val="24"/>
      <w:szCs w:val="24"/>
      <w:lang w:eastAsia="ru-RU"/>
    </w:rPr>
  </w:style>
  <w:style w:type="character" w:customStyle="1" w:styleId="af1">
    <w:name w:val="Список Знак"/>
    <w:link w:val="a"/>
    <w:rsid w:val="00A964D4"/>
    <w:rPr>
      <w:rFonts w:eastAsia="Times New Roman"/>
      <w:snapToGrid w:val="0"/>
      <w:sz w:val="24"/>
      <w:szCs w:val="24"/>
    </w:rPr>
  </w:style>
  <w:style w:type="paragraph" w:styleId="af2">
    <w:name w:val="Balloon Text"/>
    <w:basedOn w:val="a0"/>
    <w:link w:val="af3"/>
    <w:uiPriority w:val="99"/>
    <w:semiHidden/>
    <w:unhideWhenUsed/>
    <w:rsid w:val="006C262A"/>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6C262A"/>
    <w:rPr>
      <w:rFonts w:ascii="Tahoma" w:hAnsi="Tahoma" w:cs="Tahoma"/>
      <w:sz w:val="16"/>
      <w:szCs w:val="16"/>
      <w:lang w:eastAsia="ar-SA"/>
    </w:rPr>
  </w:style>
  <w:style w:type="character" w:styleId="af4">
    <w:name w:val="Hyperlink"/>
    <w:basedOn w:val="a1"/>
    <w:uiPriority w:val="99"/>
    <w:unhideWhenUsed/>
    <w:rsid w:val="001E2D20"/>
    <w:rPr>
      <w:color w:val="0000FF"/>
      <w:u w:val="single"/>
    </w:rPr>
  </w:style>
  <w:style w:type="paragraph" w:styleId="af5">
    <w:name w:val="TOC Heading"/>
    <w:basedOn w:val="1"/>
    <w:next w:val="a0"/>
    <w:uiPriority w:val="39"/>
    <w:qFormat/>
    <w:rsid w:val="00CD1D28"/>
    <w:pPr>
      <w:keepLines/>
      <w:pageBreakBefore w:val="0"/>
      <w:tabs>
        <w:tab w:val="clear" w:pos="851"/>
      </w:tabs>
      <w:suppressAutoHyphens w:val="0"/>
      <w:spacing w:before="480" w:after="0" w:line="276" w:lineRule="auto"/>
      <w:contextualSpacing/>
      <w:jc w:val="left"/>
      <w:outlineLvl w:val="9"/>
    </w:pPr>
    <w:rPr>
      <w:rFonts w:ascii="Cambria" w:hAnsi="Cambria"/>
      <w:caps w:val="0"/>
      <w:color w:val="365F91"/>
      <w:kern w:val="0"/>
      <w:lang w:eastAsia="en-US"/>
    </w:rPr>
  </w:style>
  <w:style w:type="paragraph" w:styleId="2">
    <w:name w:val="Body Text Indent 2"/>
    <w:basedOn w:val="a0"/>
    <w:link w:val="22"/>
    <w:rsid w:val="00291E63"/>
    <w:pPr>
      <w:numPr>
        <w:numId w:val="5"/>
      </w:numPr>
      <w:tabs>
        <w:tab w:val="clear" w:pos="1361"/>
      </w:tabs>
      <w:suppressAutoHyphens w:val="0"/>
      <w:spacing w:after="120" w:line="480" w:lineRule="auto"/>
      <w:ind w:left="283" w:firstLine="0"/>
    </w:pPr>
    <w:rPr>
      <w:rFonts w:ascii="Times New Roman" w:eastAsia="Times New Roman" w:hAnsi="Times New Roman"/>
      <w:sz w:val="20"/>
      <w:szCs w:val="20"/>
      <w:lang w:eastAsia="ru-RU"/>
    </w:rPr>
  </w:style>
  <w:style w:type="character" w:customStyle="1" w:styleId="22">
    <w:name w:val="Основной текст с отступом 2 Знак"/>
    <w:basedOn w:val="a1"/>
    <w:link w:val="2"/>
    <w:rsid w:val="00291E63"/>
    <w:rPr>
      <w:rFonts w:eastAsia="Times New Roman"/>
    </w:rPr>
  </w:style>
  <w:style w:type="paragraph" w:customStyle="1" w:styleId="12">
    <w:name w:val="Красная строка1"/>
    <w:basedOn w:val="a7"/>
    <w:rsid w:val="00291E63"/>
    <w:pPr>
      <w:suppressAutoHyphens w:val="0"/>
      <w:spacing w:line="240" w:lineRule="auto"/>
    </w:pPr>
    <w:rPr>
      <w:rFonts w:ascii="Times New Roman" w:eastAsia="Times New Roman" w:hAnsi="Times New Roman"/>
      <w:sz w:val="20"/>
      <w:szCs w:val="20"/>
      <w:lang w:eastAsia="ru-RU"/>
    </w:rPr>
  </w:style>
  <w:style w:type="paragraph" w:customStyle="1" w:styleId="S">
    <w:name w:val="S_Маркированный"/>
    <w:basedOn w:val="af6"/>
    <w:link w:val="S0"/>
    <w:autoRedefine/>
    <w:rsid w:val="00291E63"/>
    <w:pPr>
      <w:tabs>
        <w:tab w:val="num" w:pos="0"/>
        <w:tab w:val="left" w:pos="1260"/>
      </w:tabs>
      <w:suppressAutoHyphens w:val="0"/>
      <w:spacing w:after="0" w:line="360" w:lineRule="auto"/>
      <w:ind w:left="0" w:firstLine="567"/>
      <w:contextualSpacing w:val="0"/>
      <w:jc w:val="both"/>
    </w:pPr>
    <w:rPr>
      <w:rFonts w:ascii="Times New Roman" w:eastAsia="Times New Roman" w:hAnsi="Times New Roman"/>
      <w:sz w:val="24"/>
      <w:szCs w:val="24"/>
      <w:lang w:eastAsia="ru-RU"/>
    </w:rPr>
  </w:style>
  <w:style w:type="character" w:customStyle="1" w:styleId="S0">
    <w:name w:val="S_Маркированный Знак Знак"/>
    <w:basedOn w:val="a1"/>
    <w:link w:val="S"/>
    <w:rsid w:val="00291E63"/>
    <w:rPr>
      <w:rFonts w:eastAsia="Times New Roman"/>
      <w:sz w:val="24"/>
      <w:szCs w:val="24"/>
    </w:rPr>
  </w:style>
  <w:style w:type="paragraph" w:styleId="af7">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0"/>
    <w:link w:val="af8"/>
    <w:uiPriority w:val="99"/>
    <w:rsid w:val="00291E63"/>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8">
    <w:name w:val="Обычный (Интернет)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1"/>
    <w:link w:val="af7"/>
    <w:uiPriority w:val="99"/>
    <w:rsid w:val="00291E63"/>
    <w:rPr>
      <w:rFonts w:eastAsia="Times New Roman"/>
      <w:sz w:val="24"/>
      <w:szCs w:val="24"/>
    </w:rPr>
  </w:style>
  <w:style w:type="paragraph" w:styleId="af6">
    <w:name w:val="List Bullet"/>
    <w:basedOn w:val="a0"/>
    <w:unhideWhenUsed/>
    <w:rsid w:val="00291E63"/>
    <w:pPr>
      <w:ind w:left="1571" w:hanging="360"/>
      <w:contextualSpacing/>
    </w:pPr>
  </w:style>
  <w:style w:type="paragraph" w:customStyle="1" w:styleId="WW-2">
    <w:name w:val="WW-???????? ????? 2"/>
    <w:basedOn w:val="a0"/>
    <w:rsid w:val="002737CF"/>
    <w:pPr>
      <w:widowControl w:val="0"/>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WW-3">
    <w:name w:val="WW-Основной текст 3"/>
    <w:basedOn w:val="a0"/>
    <w:rsid w:val="002737CF"/>
    <w:pPr>
      <w:widowControl w:val="0"/>
      <w:spacing w:after="120" w:line="240" w:lineRule="auto"/>
    </w:pPr>
    <w:rPr>
      <w:rFonts w:ascii="Times New Roman" w:eastAsia="Arial Unicode MS" w:hAnsi="Times New Roman"/>
      <w:sz w:val="16"/>
      <w:szCs w:val="16"/>
    </w:rPr>
  </w:style>
  <w:style w:type="paragraph" w:customStyle="1" w:styleId="13">
    <w:name w:val="Знак1 Знак Знак Знак"/>
    <w:basedOn w:val="a0"/>
    <w:rsid w:val="00674A4E"/>
    <w:pPr>
      <w:suppressAutoHyphens w:val="0"/>
      <w:spacing w:after="0" w:line="240" w:lineRule="auto"/>
    </w:pPr>
    <w:rPr>
      <w:rFonts w:ascii="Verdana" w:eastAsia="Times New Roman" w:hAnsi="Verdana" w:cs="Verdana"/>
      <w:sz w:val="20"/>
      <w:szCs w:val="20"/>
      <w:lang w:val="en-US" w:eastAsia="en-US"/>
    </w:rPr>
  </w:style>
  <w:style w:type="character" w:styleId="af9">
    <w:name w:val="page number"/>
    <w:basedOn w:val="a1"/>
    <w:uiPriority w:val="99"/>
    <w:rsid w:val="00674A4E"/>
  </w:style>
  <w:style w:type="paragraph" w:styleId="afa">
    <w:name w:val="Body Text Indent"/>
    <w:basedOn w:val="a0"/>
    <w:link w:val="afb"/>
    <w:uiPriority w:val="99"/>
    <w:rsid w:val="00674A4E"/>
    <w:pPr>
      <w:suppressAutoHyphens w:val="0"/>
      <w:spacing w:after="0" w:line="240" w:lineRule="auto"/>
      <w:ind w:firstLine="1260"/>
    </w:pPr>
    <w:rPr>
      <w:rFonts w:ascii="Times New Roman" w:eastAsia="Times New Roman" w:hAnsi="Times New Roman"/>
      <w:sz w:val="24"/>
      <w:szCs w:val="24"/>
      <w:lang w:eastAsia="ru-RU"/>
    </w:rPr>
  </w:style>
  <w:style w:type="character" w:customStyle="1" w:styleId="afb">
    <w:name w:val="Основной текст с отступом Знак"/>
    <w:basedOn w:val="a1"/>
    <w:link w:val="afa"/>
    <w:uiPriority w:val="99"/>
    <w:rsid w:val="00674A4E"/>
    <w:rPr>
      <w:rFonts w:eastAsia="Times New Roman"/>
      <w:sz w:val="24"/>
      <w:szCs w:val="24"/>
    </w:rPr>
  </w:style>
  <w:style w:type="paragraph" w:customStyle="1" w:styleId="ConsPlusNormal">
    <w:name w:val="ConsPlusNormal"/>
    <w:rsid w:val="00674A4E"/>
    <w:pPr>
      <w:widowControl w:val="0"/>
      <w:autoSpaceDE w:val="0"/>
      <w:autoSpaceDN w:val="0"/>
      <w:adjustRightInd w:val="0"/>
      <w:ind w:firstLine="720"/>
    </w:pPr>
    <w:rPr>
      <w:rFonts w:ascii="Arial" w:eastAsia="Times New Roman" w:hAnsi="Arial" w:cs="Arial"/>
    </w:rPr>
  </w:style>
  <w:style w:type="paragraph" w:customStyle="1" w:styleId="14">
    <w:name w:val="Название объекта1"/>
    <w:basedOn w:val="a0"/>
    <w:next w:val="a0"/>
    <w:rsid w:val="00674A4E"/>
    <w:pPr>
      <w:spacing w:after="0" w:line="240" w:lineRule="auto"/>
    </w:pPr>
    <w:rPr>
      <w:rFonts w:ascii="Times New Roman" w:eastAsia="Times New Roman" w:hAnsi="Times New Roman"/>
      <w:b/>
      <w:bCs/>
      <w:sz w:val="20"/>
      <w:szCs w:val="20"/>
    </w:rPr>
  </w:style>
  <w:style w:type="paragraph" w:styleId="31">
    <w:name w:val="Body Text Indent 3"/>
    <w:basedOn w:val="a0"/>
    <w:link w:val="32"/>
    <w:rsid w:val="00674A4E"/>
    <w:pPr>
      <w:suppressAutoHyphens w:val="0"/>
      <w:spacing w:after="120" w:line="240" w:lineRule="auto"/>
      <w:ind w:left="283"/>
    </w:pPr>
    <w:rPr>
      <w:rFonts w:ascii="Times New Roman" w:eastAsia="Times New Roman" w:hAnsi="Times New Roman"/>
      <w:sz w:val="16"/>
      <w:szCs w:val="16"/>
      <w:lang w:eastAsia="ru-RU"/>
    </w:rPr>
  </w:style>
  <w:style w:type="character" w:customStyle="1" w:styleId="32">
    <w:name w:val="Основной текст с отступом 3 Знак"/>
    <w:basedOn w:val="a1"/>
    <w:link w:val="31"/>
    <w:rsid w:val="00674A4E"/>
    <w:rPr>
      <w:rFonts w:eastAsia="Times New Roman"/>
      <w:sz w:val="16"/>
      <w:szCs w:val="16"/>
    </w:rPr>
  </w:style>
  <w:style w:type="paragraph" w:customStyle="1" w:styleId="afc">
    <w:name w:val="Обычный в таблице"/>
    <w:basedOn w:val="a0"/>
    <w:link w:val="afd"/>
    <w:semiHidden/>
    <w:rsid w:val="00674A4E"/>
    <w:pPr>
      <w:suppressAutoHyphens w:val="0"/>
      <w:spacing w:after="0" w:line="360" w:lineRule="auto"/>
      <w:ind w:hanging="6"/>
      <w:jc w:val="center"/>
    </w:pPr>
    <w:rPr>
      <w:rFonts w:ascii="Times New Roman" w:eastAsia="Times New Roman" w:hAnsi="Times New Roman"/>
      <w:sz w:val="24"/>
      <w:szCs w:val="24"/>
      <w:lang w:eastAsia="ru-RU"/>
    </w:rPr>
  </w:style>
  <w:style w:type="character" w:customStyle="1" w:styleId="afd">
    <w:name w:val="Обычный в таблице Знак"/>
    <w:basedOn w:val="a1"/>
    <w:link w:val="afc"/>
    <w:semiHidden/>
    <w:rsid w:val="00674A4E"/>
    <w:rPr>
      <w:rFonts w:eastAsia="Times New Roman"/>
      <w:sz w:val="24"/>
      <w:szCs w:val="24"/>
    </w:rPr>
  </w:style>
  <w:style w:type="paragraph" w:customStyle="1" w:styleId="S1">
    <w:name w:val="S_Обычный в таблице"/>
    <w:basedOn w:val="a0"/>
    <w:link w:val="S2"/>
    <w:rsid w:val="00674A4E"/>
    <w:pPr>
      <w:suppressAutoHyphens w:val="0"/>
      <w:spacing w:after="0" w:line="360" w:lineRule="auto"/>
      <w:jc w:val="center"/>
    </w:pPr>
    <w:rPr>
      <w:rFonts w:ascii="Times New Roman" w:eastAsia="Times New Roman" w:hAnsi="Times New Roman"/>
      <w:sz w:val="24"/>
      <w:szCs w:val="24"/>
      <w:lang w:eastAsia="ru-RU"/>
    </w:rPr>
  </w:style>
  <w:style w:type="character" w:customStyle="1" w:styleId="S2">
    <w:name w:val="S_Обычный в таблице Знак"/>
    <w:basedOn w:val="a1"/>
    <w:link w:val="S1"/>
    <w:rsid w:val="00674A4E"/>
    <w:rPr>
      <w:rFonts w:eastAsia="Times New Roman"/>
      <w:sz w:val="24"/>
      <w:szCs w:val="24"/>
    </w:rPr>
  </w:style>
  <w:style w:type="paragraph" w:styleId="33">
    <w:name w:val="Body Text 3"/>
    <w:basedOn w:val="a0"/>
    <w:link w:val="34"/>
    <w:rsid w:val="00674A4E"/>
    <w:pPr>
      <w:suppressAutoHyphens w:val="0"/>
      <w:spacing w:after="0" w:line="240" w:lineRule="auto"/>
      <w:jc w:val="both"/>
    </w:pPr>
    <w:rPr>
      <w:rFonts w:ascii="Times New Roman" w:eastAsia="Times New Roman" w:hAnsi="Times New Roman"/>
      <w:color w:val="FF0000"/>
      <w:sz w:val="23"/>
      <w:szCs w:val="20"/>
      <w:lang w:eastAsia="ru-RU"/>
    </w:rPr>
  </w:style>
  <w:style w:type="character" w:customStyle="1" w:styleId="34">
    <w:name w:val="Основной текст 3 Знак"/>
    <w:basedOn w:val="a1"/>
    <w:link w:val="33"/>
    <w:rsid w:val="00674A4E"/>
    <w:rPr>
      <w:rFonts w:eastAsia="Times New Roman"/>
      <w:color w:val="FF0000"/>
      <w:sz w:val="23"/>
    </w:rPr>
  </w:style>
  <w:style w:type="character" w:styleId="afe">
    <w:name w:val="annotation reference"/>
    <w:basedOn w:val="a1"/>
    <w:rsid w:val="00674A4E"/>
    <w:rPr>
      <w:sz w:val="16"/>
      <w:szCs w:val="16"/>
    </w:rPr>
  </w:style>
  <w:style w:type="paragraph" w:styleId="aff">
    <w:name w:val="annotation text"/>
    <w:basedOn w:val="a0"/>
    <w:link w:val="aff0"/>
    <w:rsid w:val="00674A4E"/>
    <w:pPr>
      <w:suppressAutoHyphens w:val="0"/>
      <w:spacing w:after="0" w:line="240" w:lineRule="auto"/>
    </w:pPr>
    <w:rPr>
      <w:rFonts w:ascii="Times New Roman" w:eastAsia="Times New Roman" w:hAnsi="Times New Roman"/>
      <w:sz w:val="20"/>
      <w:szCs w:val="20"/>
      <w:lang w:eastAsia="ru-RU"/>
    </w:rPr>
  </w:style>
  <w:style w:type="character" w:customStyle="1" w:styleId="aff0">
    <w:name w:val="Текст примечания Знак"/>
    <w:basedOn w:val="a1"/>
    <w:link w:val="aff"/>
    <w:rsid w:val="00674A4E"/>
    <w:rPr>
      <w:rFonts w:eastAsia="Times New Roman"/>
    </w:rPr>
  </w:style>
  <w:style w:type="paragraph" w:styleId="aff1">
    <w:name w:val="annotation subject"/>
    <w:basedOn w:val="aff"/>
    <w:next w:val="aff"/>
    <w:link w:val="aff2"/>
    <w:rsid w:val="00674A4E"/>
    <w:rPr>
      <w:b/>
      <w:bCs/>
    </w:rPr>
  </w:style>
  <w:style w:type="character" w:customStyle="1" w:styleId="aff2">
    <w:name w:val="Тема примечания Знак"/>
    <w:basedOn w:val="aff0"/>
    <w:link w:val="aff1"/>
    <w:rsid w:val="00674A4E"/>
    <w:rPr>
      <w:rFonts w:eastAsia="Times New Roman"/>
      <w:b/>
      <w:bCs/>
    </w:rPr>
  </w:style>
  <w:style w:type="paragraph" w:customStyle="1" w:styleId="210">
    <w:name w:val="Основной текст 21"/>
    <w:basedOn w:val="a0"/>
    <w:rsid w:val="00674A4E"/>
    <w:pPr>
      <w:widowControl w:val="0"/>
      <w:suppressAutoHyphens w:val="0"/>
      <w:overflowPunct w:val="0"/>
      <w:autoSpaceDE w:val="0"/>
      <w:autoSpaceDN w:val="0"/>
      <w:adjustRightInd w:val="0"/>
      <w:spacing w:after="0" w:line="240" w:lineRule="auto"/>
      <w:jc w:val="both"/>
      <w:textAlignment w:val="baseline"/>
    </w:pPr>
    <w:rPr>
      <w:rFonts w:ascii="Times New Roman" w:eastAsia="Times New Roman" w:hAnsi="Times New Roman"/>
      <w:sz w:val="28"/>
      <w:szCs w:val="20"/>
      <w:lang w:eastAsia="ru-RU"/>
    </w:rPr>
  </w:style>
  <w:style w:type="paragraph" w:styleId="aff3">
    <w:name w:val="Document Map"/>
    <w:basedOn w:val="a0"/>
    <w:link w:val="aff4"/>
    <w:rsid w:val="00674A4E"/>
    <w:pPr>
      <w:shd w:val="clear" w:color="auto" w:fill="000080"/>
      <w:suppressAutoHyphens w:val="0"/>
      <w:spacing w:after="0" w:line="240" w:lineRule="auto"/>
    </w:pPr>
    <w:rPr>
      <w:rFonts w:ascii="Tahoma" w:eastAsia="Times New Roman" w:hAnsi="Tahoma" w:cs="Tahoma"/>
      <w:sz w:val="20"/>
      <w:szCs w:val="20"/>
      <w:lang w:eastAsia="ru-RU"/>
    </w:rPr>
  </w:style>
  <w:style w:type="character" w:customStyle="1" w:styleId="aff4">
    <w:name w:val="Схема документа Знак"/>
    <w:basedOn w:val="a1"/>
    <w:link w:val="aff3"/>
    <w:rsid w:val="00674A4E"/>
    <w:rPr>
      <w:rFonts w:ascii="Tahoma" w:eastAsia="Times New Roman" w:hAnsi="Tahoma" w:cs="Tahoma"/>
      <w:shd w:val="clear" w:color="auto" w:fill="000080"/>
    </w:rPr>
  </w:style>
  <w:style w:type="paragraph" w:customStyle="1" w:styleId="310">
    <w:name w:val="Основной текст с отступом 31"/>
    <w:basedOn w:val="a0"/>
    <w:rsid w:val="00674A4E"/>
    <w:pPr>
      <w:spacing w:after="120" w:line="240" w:lineRule="auto"/>
      <w:ind w:left="283"/>
    </w:pPr>
    <w:rPr>
      <w:rFonts w:ascii="Times New Roman" w:eastAsia="Times New Roman" w:hAnsi="Times New Roman"/>
      <w:sz w:val="16"/>
      <w:szCs w:val="16"/>
    </w:rPr>
  </w:style>
  <w:style w:type="paragraph" w:customStyle="1" w:styleId="220">
    <w:name w:val="Основной текст 22"/>
    <w:basedOn w:val="a0"/>
    <w:rsid w:val="00674A4E"/>
    <w:pPr>
      <w:spacing w:after="0" w:line="240" w:lineRule="auto"/>
      <w:jc w:val="both"/>
    </w:pPr>
    <w:rPr>
      <w:rFonts w:ascii="Times New Roman" w:eastAsia="Times New Roman" w:hAnsi="Times New Roman"/>
      <w:sz w:val="28"/>
      <w:szCs w:val="20"/>
    </w:rPr>
  </w:style>
  <w:style w:type="paragraph" w:customStyle="1" w:styleId="211">
    <w:name w:val="Основной текст с отступом 21"/>
    <w:basedOn w:val="a0"/>
    <w:rsid w:val="00674A4E"/>
    <w:pPr>
      <w:spacing w:after="0" w:line="240" w:lineRule="auto"/>
      <w:ind w:firstLine="1260"/>
      <w:jc w:val="both"/>
    </w:pPr>
    <w:rPr>
      <w:rFonts w:ascii="Times New Roman" w:eastAsia="Times New Roman" w:hAnsi="Times New Roman"/>
      <w:sz w:val="24"/>
      <w:szCs w:val="24"/>
    </w:rPr>
  </w:style>
  <w:style w:type="paragraph" w:customStyle="1" w:styleId="aff5">
    <w:name w:val="Знак"/>
    <w:basedOn w:val="a0"/>
    <w:rsid w:val="00674A4E"/>
    <w:pPr>
      <w:suppressAutoHyphens w:val="0"/>
      <w:spacing w:after="0" w:line="240" w:lineRule="auto"/>
    </w:pPr>
    <w:rPr>
      <w:rFonts w:ascii="Times New Roman" w:eastAsia="Times New Roman" w:hAnsi="Times New Roman"/>
      <w:sz w:val="28"/>
      <w:szCs w:val="20"/>
      <w:lang w:eastAsia="ru-RU"/>
    </w:rPr>
  </w:style>
  <w:style w:type="paragraph" w:styleId="aff6">
    <w:name w:val="Block Text"/>
    <w:basedOn w:val="a0"/>
    <w:rsid w:val="00674A4E"/>
    <w:pPr>
      <w:shd w:val="clear" w:color="auto" w:fill="FFFFFF"/>
      <w:suppressAutoHyphens w:val="0"/>
      <w:spacing w:before="5" w:after="0" w:line="480" w:lineRule="auto"/>
      <w:ind w:left="426" w:right="14"/>
      <w:jc w:val="both"/>
    </w:pPr>
    <w:rPr>
      <w:rFonts w:ascii="CG Times" w:eastAsia="Times New Roman" w:hAnsi="CG Times"/>
      <w:color w:val="000000"/>
      <w:sz w:val="24"/>
      <w:szCs w:val="18"/>
      <w:lang w:eastAsia="ru-RU"/>
    </w:rPr>
  </w:style>
  <w:style w:type="paragraph" w:customStyle="1" w:styleId="15">
    <w:name w:val="Заголовок1"/>
    <w:basedOn w:val="a0"/>
    <w:next w:val="a7"/>
    <w:rsid w:val="00674A4E"/>
    <w:pPr>
      <w:keepNext/>
      <w:widowControl w:val="0"/>
      <w:spacing w:before="240" w:after="120" w:line="240" w:lineRule="auto"/>
    </w:pPr>
    <w:rPr>
      <w:rFonts w:ascii="Arial" w:eastAsia="Arial Unicode MS" w:hAnsi="Arial" w:cs="SchoolBook"/>
      <w:kern w:val="1"/>
      <w:sz w:val="28"/>
      <w:szCs w:val="28"/>
    </w:rPr>
  </w:style>
  <w:style w:type="paragraph" w:customStyle="1" w:styleId="aff7">
    <w:name w:val="Содержимое таблицы"/>
    <w:basedOn w:val="a0"/>
    <w:rsid w:val="00674A4E"/>
    <w:pPr>
      <w:widowControl w:val="0"/>
      <w:suppressLineNumbers/>
      <w:spacing w:after="0" w:line="240" w:lineRule="auto"/>
    </w:pPr>
    <w:rPr>
      <w:rFonts w:ascii="Arial" w:eastAsia="Arial Unicode MS" w:hAnsi="Arial"/>
      <w:kern w:val="1"/>
      <w:sz w:val="20"/>
      <w:szCs w:val="24"/>
    </w:rPr>
  </w:style>
  <w:style w:type="paragraph" w:customStyle="1" w:styleId="aff8">
    <w:name w:val="Заголовок таблицы"/>
    <w:basedOn w:val="aff7"/>
    <w:rsid w:val="00674A4E"/>
    <w:pPr>
      <w:jc w:val="center"/>
    </w:pPr>
    <w:rPr>
      <w:b/>
      <w:bCs/>
    </w:rPr>
  </w:style>
  <w:style w:type="paragraph" w:styleId="16">
    <w:name w:val="index 1"/>
    <w:basedOn w:val="a0"/>
    <w:next w:val="a0"/>
    <w:autoRedefine/>
    <w:semiHidden/>
    <w:rsid w:val="00674A4E"/>
    <w:pPr>
      <w:suppressAutoHyphens w:val="0"/>
      <w:spacing w:after="0" w:line="240" w:lineRule="auto"/>
      <w:ind w:left="200" w:hanging="200"/>
    </w:pPr>
    <w:rPr>
      <w:rFonts w:ascii="Times New Roman" w:eastAsia="Times New Roman" w:hAnsi="Times New Roman"/>
      <w:sz w:val="20"/>
      <w:szCs w:val="20"/>
      <w:lang w:eastAsia="ru-RU"/>
    </w:rPr>
  </w:style>
  <w:style w:type="paragraph" w:styleId="aff9">
    <w:name w:val="index heading"/>
    <w:basedOn w:val="a0"/>
    <w:semiHidden/>
    <w:rsid w:val="00674A4E"/>
    <w:pPr>
      <w:widowControl w:val="0"/>
      <w:suppressLineNumbers/>
      <w:spacing w:after="0" w:line="240" w:lineRule="auto"/>
    </w:pPr>
    <w:rPr>
      <w:rFonts w:ascii="Arial" w:eastAsia="Arial Unicode MS" w:hAnsi="Arial" w:cs="SchoolBook"/>
      <w:kern w:val="1"/>
      <w:sz w:val="20"/>
      <w:szCs w:val="24"/>
    </w:rPr>
  </w:style>
  <w:style w:type="paragraph" w:customStyle="1" w:styleId="17">
    <w:name w:val="Обычный1"/>
    <w:rsid w:val="00674A4E"/>
    <w:pPr>
      <w:widowControl w:val="0"/>
      <w:suppressAutoHyphens/>
    </w:pPr>
    <w:rPr>
      <w:rFonts w:eastAsia="Arial"/>
      <w:kern w:val="1"/>
      <w:sz w:val="24"/>
    </w:rPr>
  </w:style>
  <w:style w:type="paragraph" w:styleId="af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fb"/>
    <w:uiPriority w:val="99"/>
    <w:rsid w:val="00674A4E"/>
    <w:pPr>
      <w:widowControl w:val="0"/>
      <w:spacing w:after="0" w:line="240" w:lineRule="auto"/>
    </w:pPr>
    <w:rPr>
      <w:rFonts w:ascii="Times New Roman" w:eastAsia="Times New Roman" w:hAnsi="Times New Roman"/>
      <w:kern w:val="1"/>
      <w:sz w:val="20"/>
      <w:szCs w:val="24"/>
      <w:lang w:eastAsia="ru-RU"/>
    </w:rPr>
  </w:style>
  <w:style w:type="character" w:customStyle="1" w:styleId="af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1"/>
    <w:link w:val="affa"/>
    <w:uiPriority w:val="99"/>
    <w:rsid w:val="00674A4E"/>
    <w:rPr>
      <w:rFonts w:eastAsia="Times New Roman"/>
      <w:kern w:val="1"/>
      <w:szCs w:val="24"/>
    </w:rPr>
  </w:style>
  <w:style w:type="character" w:customStyle="1" w:styleId="affc">
    <w:name w:val="Символы концевой сноски"/>
    <w:basedOn w:val="a1"/>
    <w:rsid w:val="00674A4E"/>
    <w:rPr>
      <w:vertAlign w:val="superscript"/>
    </w:rPr>
  </w:style>
  <w:style w:type="paragraph" w:styleId="affd">
    <w:name w:val="endnote text"/>
    <w:basedOn w:val="a0"/>
    <w:link w:val="affe"/>
    <w:semiHidden/>
    <w:rsid w:val="00674A4E"/>
    <w:pPr>
      <w:widowControl w:val="0"/>
      <w:suppressLineNumbers/>
      <w:spacing w:after="0" w:line="240" w:lineRule="auto"/>
      <w:ind w:left="283" w:hanging="283"/>
    </w:pPr>
    <w:rPr>
      <w:rFonts w:ascii="Times New Roman" w:eastAsia="Times New Roman" w:hAnsi="Times New Roman"/>
      <w:kern w:val="1"/>
      <w:sz w:val="20"/>
      <w:szCs w:val="24"/>
      <w:lang w:eastAsia="ru-RU"/>
    </w:rPr>
  </w:style>
  <w:style w:type="character" w:customStyle="1" w:styleId="affe">
    <w:name w:val="Текст концевой сноски Знак"/>
    <w:basedOn w:val="a1"/>
    <w:link w:val="affd"/>
    <w:semiHidden/>
    <w:rsid w:val="00674A4E"/>
    <w:rPr>
      <w:rFonts w:eastAsia="Times New Roman"/>
      <w:kern w:val="1"/>
      <w:szCs w:val="24"/>
    </w:rPr>
  </w:style>
  <w:style w:type="paragraph" w:styleId="23">
    <w:name w:val="Body Text 2"/>
    <w:basedOn w:val="a0"/>
    <w:link w:val="24"/>
    <w:uiPriority w:val="99"/>
    <w:rsid w:val="00674A4E"/>
    <w:pPr>
      <w:widowControl w:val="0"/>
      <w:spacing w:after="0" w:line="240" w:lineRule="auto"/>
    </w:pPr>
    <w:rPr>
      <w:rFonts w:ascii="Times New Roman" w:eastAsia="Arial Unicode MS" w:hAnsi="Times New Roman"/>
      <w:kern w:val="1"/>
      <w:szCs w:val="24"/>
    </w:rPr>
  </w:style>
  <w:style w:type="character" w:customStyle="1" w:styleId="24">
    <w:name w:val="Основной текст 2 Знак"/>
    <w:basedOn w:val="a1"/>
    <w:link w:val="23"/>
    <w:uiPriority w:val="99"/>
    <w:rsid w:val="00674A4E"/>
    <w:rPr>
      <w:rFonts w:eastAsia="Arial Unicode MS"/>
      <w:kern w:val="1"/>
      <w:sz w:val="22"/>
      <w:szCs w:val="24"/>
    </w:rPr>
  </w:style>
  <w:style w:type="paragraph" w:customStyle="1" w:styleId="18">
    <w:name w:val="Название1"/>
    <w:basedOn w:val="a0"/>
    <w:rsid w:val="00674A4E"/>
    <w:pPr>
      <w:widowControl w:val="0"/>
      <w:suppressLineNumbers/>
      <w:spacing w:before="120" w:after="120" w:line="240" w:lineRule="auto"/>
    </w:pPr>
    <w:rPr>
      <w:rFonts w:ascii="Arial" w:eastAsia="Arial Unicode MS" w:hAnsi="Arial"/>
      <w:i/>
      <w:kern w:val="1"/>
      <w:sz w:val="20"/>
      <w:szCs w:val="24"/>
    </w:rPr>
  </w:style>
  <w:style w:type="paragraph" w:customStyle="1" w:styleId="19">
    <w:name w:val="Указатель1"/>
    <w:basedOn w:val="a0"/>
    <w:rsid w:val="00674A4E"/>
    <w:pPr>
      <w:widowControl w:val="0"/>
      <w:suppressLineNumbers/>
      <w:spacing w:after="0" w:line="240" w:lineRule="auto"/>
    </w:pPr>
    <w:rPr>
      <w:rFonts w:ascii="Arial" w:eastAsia="Arial Unicode MS" w:hAnsi="Arial"/>
      <w:kern w:val="1"/>
      <w:sz w:val="20"/>
      <w:szCs w:val="24"/>
    </w:rPr>
  </w:style>
  <w:style w:type="character" w:customStyle="1" w:styleId="afff">
    <w:name w:val="?????? ?????????"/>
    <w:rsid w:val="00674A4E"/>
    <w:rPr>
      <w:b w:val="0"/>
    </w:rPr>
  </w:style>
  <w:style w:type="character" w:customStyle="1" w:styleId="afff0">
    <w:name w:val="??????? ??????"/>
    <w:rsid w:val="00674A4E"/>
    <w:rPr>
      <w:rFonts w:ascii="StarSymbol" w:hAnsi="StarSymbol"/>
      <w:sz w:val="18"/>
    </w:rPr>
  </w:style>
  <w:style w:type="paragraph" w:customStyle="1" w:styleId="afff1">
    <w:name w:val="?????????"/>
    <w:basedOn w:val="a0"/>
    <w:next w:val="a7"/>
    <w:rsid w:val="00674A4E"/>
    <w:pPr>
      <w:keepNext/>
      <w:widowControl w:val="0"/>
      <w:overflowPunct w:val="0"/>
      <w:autoSpaceDE w:val="0"/>
      <w:autoSpaceDN w:val="0"/>
      <w:adjustRightInd w:val="0"/>
      <w:spacing w:before="240" w:after="120" w:line="240" w:lineRule="auto"/>
      <w:textAlignment w:val="baseline"/>
    </w:pPr>
    <w:rPr>
      <w:rFonts w:ascii="Arial" w:eastAsia="Times New Roman" w:hAnsi="Arial"/>
      <w:sz w:val="28"/>
      <w:szCs w:val="20"/>
      <w:lang w:eastAsia="ru-RU"/>
    </w:rPr>
  </w:style>
  <w:style w:type="paragraph" w:customStyle="1" w:styleId="afff2">
    <w:name w:val="?????????? ???????"/>
    <w:basedOn w:val="a0"/>
    <w:rsid w:val="00674A4E"/>
    <w:pPr>
      <w:widowControl w:val="0"/>
      <w:suppressLineNumbers/>
      <w:overflowPunct w:val="0"/>
      <w:autoSpaceDE w:val="0"/>
      <w:autoSpaceDN w:val="0"/>
      <w:adjustRightInd w:val="0"/>
      <w:spacing w:after="0" w:line="240" w:lineRule="auto"/>
      <w:textAlignment w:val="baseline"/>
    </w:pPr>
    <w:rPr>
      <w:rFonts w:ascii="Times New Roman" w:eastAsia="Times New Roman" w:hAnsi="Times New Roman"/>
      <w:sz w:val="24"/>
      <w:szCs w:val="20"/>
      <w:lang w:eastAsia="ru-RU"/>
    </w:rPr>
  </w:style>
  <w:style w:type="paragraph" w:customStyle="1" w:styleId="afff3">
    <w:name w:val="????????? ???????"/>
    <w:basedOn w:val="afff2"/>
    <w:rsid w:val="00674A4E"/>
    <w:pPr>
      <w:jc w:val="center"/>
    </w:pPr>
    <w:rPr>
      <w:b/>
      <w:i/>
    </w:rPr>
  </w:style>
  <w:style w:type="paragraph" w:customStyle="1" w:styleId="afff4">
    <w:name w:val="????????"/>
    <w:basedOn w:val="a0"/>
    <w:rsid w:val="00674A4E"/>
    <w:pPr>
      <w:widowControl w:val="0"/>
      <w:suppressLineNumbers/>
      <w:overflowPunct w:val="0"/>
      <w:autoSpaceDE w:val="0"/>
      <w:autoSpaceDN w:val="0"/>
      <w:adjustRightInd w:val="0"/>
      <w:spacing w:before="120" w:after="120" w:line="240" w:lineRule="auto"/>
      <w:textAlignment w:val="baseline"/>
    </w:pPr>
    <w:rPr>
      <w:rFonts w:ascii="Times New Roman" w:eastAsia="Times New Roman" w:hAnsi="Times New Roman"/>
      <w:i/>
      <w:sz w:val="20"/>
      <w:szCs w:val="20"/>
      <w:lang w:eastAsia="ru-RU"/>
    </w:rPr>
  </w:style>
  <w:style w:type="paragraph" w:customStyle="1" w:styleId="311">
    <w:name w:val="???????? ????? ? ???????? 31"/>
    <w:basedOn w:val="a0"/>
    <w:rsid w:val="00674A4E"/>
    <w:pPr>
      <w:widowControl w:val="0"/>
      <w:overflowPunct w:val="0"/>
      <w:autoSpaceDE w:val="0"/>
      <w:autoSpaceDN w:val="0"/>
      <w:adjustRightInd w:val="0"/>
      <w:spacing w:after="0" w:line="240" w:lineRule="auto"/>
      <w:ind w:left="1276" w:hanging="142"/>
      <w:jc w:val="both"/>
      <w:textAlignment w:val="baseline"/>
    </w:pPr>
    <w:rPr>
      <w:rFonts w:ascii="Times New Roman" w:eastAsia="Times New Roman" w:hAnsi="Times New Roman"/>
      <w:sz w:val="28"/>
      <w:szCs w:val="20"/>
      <w:lang w:eastAsia="ru-RU"/>
    </w:rPr>
  </w:style>
  <w:style w:type="paragraph" w:customStyle="1" w:styleId="25">
    <w:name w:val="???????? ????? 2"/>
    <w:basedOn w:val="a0"/>
    <w:rsid w:val="00674A4E"/>
    <w:pPr>
      <w:widowControl w:val="0"/>
      <w:suppressAutoHyphens w:val="0"/>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WW-30">
    <w:name w:val="WW-???????? ????? 3"/>
    <w:basedOn w:val="a0"/>
    <w:rsid w:val="00674A4E"/>
    <w:pPr>
      <w:widowControl w:val="0"/>
      <w:overflowPunct w:val="0"/>
      <w:autoSpaceDE w:val="0"/>
      <w:autoSpaceDN w:val="0"/>
      <w:adjustRightInd w:val="0"/>
      <w:spacing w:after="120" w:line="240" w:lineRule="auto"/>
      <w:textAlignment w:val="baseline"/>
    </w:pPr>
    <w:rPr>
      <w:rFonts w:ascii="Times New Roman" w:eastAsia="Times New Roman" w:hAnsi="Times New Roman"/>
      <w:sz w:val="16"/>
      <w:szCs w:val="20"/>
      <w:lang w:eastAsia="ru-RU"/>
    </w:rPr>
  </w:style>
  <w:style w:type="paragraph" w:customStyle="1" w:styleId="212">
    <w:name w:val="???????? ????? 21"/>
    <w:basedOn w:val="a0"/>
    <w:rsid w:val="00674A4E"/>
    <w:pPr>
      <w:widowControl w:val="0"/>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afff5">
    <w:name w:val="??????? (???)"/>
    <w:basedOn w:val="a0"/>
    <w:rsid w:val="00674A4E"/>
    <w:pPr>
      <w:widowControl w:val="0"/>
      <w:suppressAutoHyphens w:val="0"/>
      <w:overflowPunct w:val="0"/>
      <w:autoSpaceDE w:val="0"/>
      <w:autoSpaceDN w:val="0"/>
      <w:adjustRightInd w:val="0"/>
      <w:spacing w:before="100" w:after="119" w:line="240" w:lineRule="auto"/>
      <w:textAlignment w:val="baseline"/>
    </w:pPr>
    <w:rPr>
      <w:rFonts w:ascii="Times New Roman" w:eastAsia="Times New Roman" w:hAnsi="Times New Roman"/>
      <w:sz w:val="24"/>
      <w:szCs w:val="20"/>
      <w:lang w:eastAsia="ru-RU"/>
    </w:rPr>
  </w:style>
  <w:style w:type="paragraph" w:customStyle="1" w:styleId="221">
    <w:name w:val="Основной текст с отступом 22"/>
    <w:basedOn w:val="a0"/>
    <w:rsid w:val="00674A4E"/>
    <w:pPr>
      <w:spacing w:after="120" w:line="480" w:lineRule="auto"/>
      <w:ind w:left="283"/>
    </w:pPr>
    <w:rPr>
      <w:rFonts w:ascii="Times New Roman" w:eastAsia="Times New Roman" w:hAnsi="Times New Roman"/>
      <w:sz w:val="24"/>
      <w:szCs w:val="24"/>
    </w:rPr>
  </w:style>
  <w:style w:type="paragraph" w:styleId="afff6">
    <w:name w:val="caption"/>
    <w:basedOn w:val="a0"/>
    <w:next w:val="a0"/>
    <w:qFormat/>
    <w:rsid w:val="00674A4E"/>
    <w:pPr>
      <w:suppressAutoHyphens w:val="0"/>
      <w:spacing w:after="0" w:line="240" w:lineRule="auto"/>
    </w:pPr>
    <w:rPr>
      <w:rFonts w:ascii="Times New Roman" w:eastAsia="Times New Roman" w:hAnsi="Times New Roman"/>
      <w:b/>
      <w:bCs/>
      <w:sz w:val="20"/>
      <w:szCs w:val="20"/>
      <w:lang w:eastAsia="ru-RU"/>
    </w:rPr>
  </w:style>
  <w:style w:type="paragraph" w:customStyle="1" w:styleId="140">
    <w:name w:val="Стиль 14 пт По ширине"/>
    <w:basedOn w:val="a0"/>
    <w:rsid w:val="00674A4E"/>
    <w:pPr>
      <w:suppressAutoHyphens w:val="0"/>
      <w:spacing w:after="0" w:line="240" w:lineRule="auto"/>
      <w:jc w:val="both"/>
    </w:pPr>
    <w:rPr>
      <w:rFonts w:ascii="Times New Roman" w:eastAsia="Times New Roman" w:hAnsi="Times New Roman"/>
      <w:sz w:val="28"/>
      <w:szCs w:val="20"/>
      <w:lang w:eastAsia="ru-RU"/>
    </w:rPr>
  </w:style>
  <w:style w:type="paragraph" w:styleId="HTML">
    <w:name w:val="HTML Preformatted"/>
    <w:basedOn w:val="a0"/>
    <w:link w:val="HTML0"/>
    <w:rsid w:val="00674A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Courier New" w:hAnsi="Courier New" w:cs="Courier New"/>
      <w:sz w:val="20"/>
      <w:szCs w:val="20"/>
      <w:lang w:eastAsia="ru-RU"/>
    </w:rPr>
  </w:style>
  <w:style w:type="character" w:customStyle="1" w:styleId="HTML0">
    <w:name w:val="Стандартный HTML Знак"/>
    <w:basedOn w:val="a1"/>
    <w:link w:val="HTML"/>
    <w:rsid w:val="00674A4E"/>
    <w:rPr>
      <w:rFonts w:ascii="Courier New" w:eastAsia="Courier New" w:hAnsi="Courier New" w:cs="Courier New"/>
    </w:rPr>
  </w:style>
  <w:style w:type="paragraph" w:customStyle="1" w:styleId="ConsPlusCell">
    <w:name w:val="ConsPlusCell"/>
    <w:rsid w:val="00D80D60"/>
    <w:pPr>
      <w:widowControl w:val="0"/>
      <w:autoSpaceDE w:val="0"/>
      <w:autoSpaceDN w:val="0"/>
      <w:adjustRightInd w:val="0"/>
    </w:pPr>
    <w:rPr>
      <w:rFonts w:ascii="Arial" w:eastAsia="Times New Roman" w:hAnsi="Arial" w:cs="Arial"/>
    </w:rPr>
  </w:style>
  <w:style w:type="character" w:customStyle="1" w:styleId="apple-converted-space">
    <w:name w:val="apple-converted-space"/>
    <w:basedOn w:val="a1"/>
    <w:rsid w:val="00235225"/>
  </w:style>
  <w:style w:type="paragraph" w:customStyle="1" w:styleId="formattext">
    <w:name w:val="formattext"/>
    <w:basedOn w:val="a0"/>
    <w:rsid w:val="0023522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235225"/>
    <w:pPr>
      <w:autoSpaceDE w:val="0"/>
      <w:autoSpaceDN w:val="0"/>
      <w:adjustRightInd w:val="0"/>
    </w:pPr>
    <w:rPr>
      <w:rFonts w:ascii="Calibri" w:eastAsia="Times New Roman" w:hAnsi="Calibri" w:cs="Calibri"/>
      <w:color w:val="000000"/>
      <w:sz w:val="24"/>
      <w:szCs w:val="24"/>
    </w:rPr>
  </w:style>
  <w:style w:type="character" w:styleId="afff7">
    <w:name w:val="Subtle Emphasis"/>
    <w:uiPriority w:val="19"/>
    <w:qFormat/>
    <w:rsid w:val="00235225"/>
    <w:rPr>
      <w:i/>
      <w:color w:val="5A5A5A"/>
    </w:rPr>
  </w:style>
  <w:style w:type="paragraph" w:customStyle="1" w:styleId="ConsPlusTitle">
    <w:name w:val="ConsPlusTitle"/>
    <w:rsid w:val="00235225"/>
    <w:pPr>
      <w:widowControl w:val="0"/>
    </w:pPr>
    <w:rPr>
      <w:rFonts w:ascii="Arial" w:eastAsia="Times New Roman" w:hAnsi="Arial"/>
      <w:b/>
      <w:snapToGrid w:val="0"/>
    </w:rPr>
  </w:style>
  <w:style w:type="paragraph" w:customStyle="1" w:styleId="afff8">
    <w:name w:val="Табличный_центр"/>
    <w:basedOn w:val="a0"/>
    <w:rsid w:val="00235225"/>
    <w:pPr>
      <w:suppressAutoHyphens w:val="0"/>
      <w:spacing w:after="0" w:line="240" w:lineRule="auto"/>
      <w:jc w:val="center"/>
    </w:pPr>
    <w:rPr>
      <w:rFonts w:ascii="Times New Roman" w:eastAsia="Times New Roman" w:hAnsi="Times New Roman"/>
      <w:lang w:eastAsia="ru-RU"/>
    </w:rPr>
  </w:style>
  <w:style w:type="paragraph" w:customStyle="1" w:styleId="afff9">
    <w:name w:val="Табличный_слева"/>
    <w:basedOn w:val="a0"/>
    <w:rsid w:val="00235225"/>
    <w:pPr>
      <w:suppressAutoHyphens w:val="0"/>
      <w:spacing w:after="0" w:line="240" w:lineRule="auto"/>
    </w:pPr>
    <w:rPr>
      <w:rFonts w:ascii="Times New Roman" w:eastAsia="Times New Roman" w:hAnsi="Times New Roman"/>
      <w:lang w:eastAsia="ru-RU"/>
    </w:rPr>
  </w:style>
  <w:style w:type="character" w:styleId="afffa">
    <w:name w:val="Strong"/>
    <w:uiPriority w:val="22"/>
    <w:qFormat/>
    <w:rsid w:val="00235225"/>
    <w:rPr>
      <w:b/>
      <w:bCs/>
    </w:rPr>
  </w:style>
  <w:style w:type="table" w:customStyle="1" w:styleId="26">
    <w:name w:val="Сетка таблицы2"/>
    <w:basedOn w:val="a2"/>
    <w:next w:val="af0"/>
    <w:uiPriority w:val="39"/>
    <w:rsid w:val="00235225"/>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
    <w:name w:val="Стиль 7"/>
    <w:basedOn w:val="a0"/>
    <w:rsid w:val="00235225"/>
    <w:pPr>
      <w:suppressAutoHyphens w:val="0"/>
      <w:overflowPunct w:val="0"/>
      <w:autoSpaceDE w:val="0"/>
      <w:autoSpaceDN w:val="0"/>
      <w:adjustRightInd w:val="0"/>
      <w:spacing w:before="240" w:after="240" w:line="240" w:lineRule="auto"/>
      <w:jc w:val="center"/>
      <w:textAlignment w:val="baseline"/>
    </w:pPr>
    <w:rPr>
      <w:rFonts w:ascii="Times New Roman" w:eastAsia="Times New Roman" w:hAnsi="Times New Roman"/>
      <w:b/>
      <w:bCs/>
      <w:caps/>
      <w:sz w:val="24"/>
      <w:szCs w:val="24"/>
      <w:lang w:eastAsia="ru-RU"/>
    </w:rPr>
  </w:style>
  <w:style w:type="table" w:customStyle="1" w:styleId="35">
    <w:name w:val="Сетка таблицы3"/>
    <w:basedOn w:val="a2"/>
    <w:next w:val="af0"/>
    <w:uiPriority w:val="59"/>
    <w:rsid w:val="00235225"/>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b">
    <w:name w:val="Emphasis"/>
    <w:uiPriority w:val="20"/>
    <w:qFormat/>
    <w:rsid w:val="00235225"/>
    <w:rPr>
      <w:i/>
      <w:iCs/>
    </w:rPr>
  </w:style>
  <w:style w:type="paragraph" w:customStyle="1" w:styleId="S3">
    <w:name w:val="S_Обычный"/>
    <w:basedOn w:val="a0"/>
    <w:link w:val="S4"/>
    <w:qFormat/>
    <w:rsid w:val="00235225"/>
    <w:pPr>
      <w:suppressAutoHyphens w:val="0"/>
      <w:spacing w:after="0" w:line="240" w:lineRule="auto"/>
      <w:ind w:firstLine="709"/>
      <w:jc w:val="both"/>
    </w:pPr>
    <w:rPr>
      <w:rFonts w:ascii="Times New Roman" w:eastAsia="Times New Roman" w:hAnsi="Times New Roman"/>
      <w:sz w:val="24"/>
      <w:szCs w:val="24"/>
    </w:rPr>
  </w:style>
  <w:style w:type="character" w:customStyle="1" w:styleId="S4">
    <w:name w:val="S_Обычный Знак"/>
    <w:link w:val="S3"/>
    <w:rsid w:val="00235225"/>
    <w:rPr>
      <w:rFonts w:eastAsia="Times New Roman"/>
      <w:sz w:val="24"/>
      <w:szCs w:val="24"/>
    </w:rPr>
  </w:style>
  <w:style w:type="character" w:styleId="afffc">
    <w:name w:val="footnote reference"/>
    <w:uiPriority w:val="99"/>
    <w:rsid w:val="00235225"/>
    <w:rPr>
      <w:vertAlign w:val="superscript"/>
    </w:rPr>
  </w:style>
  <w:style w:type="table" w:customStyle="1" w:styleId="41">
    <w:name w:val="Сетка таблицы4"/>
    <w:basedOn w:val="a2"/>
    <w:next w:val="af0"/>
    <w:rsid w:val="00235225"/>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a">
    <w:name w:val="toc 1"/>
    <w:basedOn w:val="a0"/>
    <w:next w:val="a0"/>
    <w:autoRedefine/>
    <w:uiPriority w:val="39"/>
    <w:semiHidden/>
    <w:unhideWhenUsed/>
    <w:rsid w:val="009019AB"/>
    <w:pPr>
      <w:spacing w:after="100"/>
    </w:pPr>
  </w:style>
  <w:style w:type="paragraph" w:styleId="27">
    <w:name w:val="toc 2"/>
    <w:basedOn w:val="a0"/>
    <w:next w:val="a0"/>
    <w:autoRedefine/>
    <w:uiPriority w:val="39"/>
    <w:semiHidden/>
    <w:unhideWhenUsed/>
    <w:rsid w:val="009019AB"/>
    <w:pPr>
      <w:spacing w:after="100"/>
      <w:ind w:left="220"/>
    </w:pPr>
  </w:style>
  <w:style w:type="paragraph" w:styleId="36">
    <w:name w:val="toc 3"/>
    <w:basedOn w:val="a0"/>
    <w:next w:val="a0"/>
    <w:autoRedefine/>
    <w:uiPriority w:val="39"/>
    <w:semiHidden/>
    <w:unhideWhenUsed/>
    <w:rsid w:val="005352E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761500">
      <w:bodyDiv w:val="1"/>
      <w:marLeft w:val="0"/>
      <w:marRight w:val="0"/>
      <w:marTop w:val="0"/>
      <w:marBottom w:val="0"/>
      <w:divBdr>
        <w:top w:val="none" w:sz="0" w:space="0" w:color="auto"/>
        <w:left w:val="none" w:sz="0" w:space="0" w:color="auto"/>
        <w:bottom w:val="none" w:sz="0" w:space="0" w:color="auto"/>
        <w:right w:val="none" w:sz="0" w:space="0" w:color="auto"/>
      </w:divBdr>
    </w:div>
    <w:div w:id="1940333023">
      <w:bodyDiv w:val="1"/>
      <w:marLeft w:val="0"/>
      <w:marRight w:val="0"/>
      <w:marTop w:val="0"/>
      <w:marBottom w:val="0"/>
      <w:divBdr>
        <w:top w:val="none" w:sz="0" w:space="0" w:color="auto"/>
        <w:left w:val="none" w:sz="0" w:space="0" w:color="auto"/>
        <w:bottom w:val="none" w:sz="0" w:space="0" w:color="auto"/>
        <w:right w:val="none" w:sz="0" w:space="0" w:color="auto"/>
      </w:divBdr>
    </w:div>
    <w:div w:id="201314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C5597-0D45-4A45-BAAF-A4BE39D87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211</Words>
  <Characters>1208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CharactersWithSpaces>
  <SharedDoc>false</SharedDoc>
  <HLinks>
    <vt:vector size="12" baseType="variant">
      <vt:variant>
        <vt:i4>1835011</vt:i4>
      </vt:variant>
      <vt:variant>
        <vt:i4>6</vt:i4>
      </vt:variant>
      <vt:variant>
        <vt:i4>0</vt:i4>
      </vt:variant>
      <vt:variant>
        <vt:i4>5</vt:i4>
      </vt:variant>
      <vt:variant>
        <vt:lpwstr>http://www.pandia.ru/text/category/organi_mestnogo_samoupravleniya/</vt:lpwstr>
      </vt:variant>
      <vt:variant>
        <vt:lpwstr/>
      </vt:variant>
      <vt:variant>
        <vt:i4>5832709</vt:i4>
      </vt:variant>
      <vt:variant>
        <vt:i4>0</vt:i4>
      </vt:variant>
      <vt:variant>
        <vt:i4>0</vt:i4>
      </vt:variant>
      <vt:variant>
        <vt:i4>5</vt:i4>
      </vt:variant>
      <vt:variant>
        <vt:lpwstr>garantf1://23800500.883/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Ашот</dc:creator>
  <cp:lastModifiedBy>Пользователь</cp:lastModifiedBy>
  <cp:revision>18</cp:revision>
  <cp:lastPrinted>2026-06-17T08:49:00Z</cp:lastPrinted>
  <dcterms:created xsi:type="dcterms:W3CDTF">2026-05-26T07:17:00Z</dcterms:created>
  <dcterms:modified xsi:type="dcterms:W3CDTF">2026-06-17T09:30:00Z</dcterms:modified>
</cp:coreProperties>
</file>